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A8626" w14:textId="77777777" w:rsidR="00212C9B" w:rsidRPr="00BB26E9" w:rsidRDefault="00212C9B" w:rsidP="00212C9B">
      <w:pPr>
        <w:pStyle w:val="Brdtext1Brdtext"/>
        <w:ind w:right="-454"/>
        <w:jc w:val="right"/>
      </w:pPr>
      <w:r w:rsidRPr="00BB26E9">
        <w:t>Kopieringsunderlag 1</w:t>
      </w:r>
    </w:p>
    <w:p w14:paraId="360939CB" w14:textId="77777777" w:rsidR="00212C9B" w:rsidRPr="00BB26E9" w:rsidRDefault="00212C9B" w:rsidP="00212C9B">
      <w:pPr>
        <w:pStyle w:val="Rubrik2Rubriker"/>
        <w:spacing w:after="0"/>
      </w:pPr>
      <w:bookmarkStart w:id="0" w:name="_Toc126594845"/>
      <w:bookmarkStart w:id="1" w:name="_Toc143244274"/>
      <w:bookmarkStart w:id="2" w:name="_Toc192592153"/>
      <w:r w:rsidRPr="00BB26E9">
        <w:t>Formulär för sammanställning av elevresultat</w:t>
      </w:r>
      <w:bookmarkEnd w:id="0"/>
      <w:bookmarkEnd w:id="1"/>
      <w:bookmarkEnd w:id="2"/>
    </w:p>
    <w:p w14:paraId="1AFB005B" w14:textId="61748612" w:rsidR="00212C9B" w:rsidRPr="00BB26E9" w:rsidRDefault="00212C9B" w:rsidP="00212C9B">
      <w:pPr>
        <w:pStyle w:val="Brdtext1Brdtext"/>
      </w:pPr>
      <w:r w:rsidRPr="00BB26E9">
        <w:t xml:space="preserve">Nationellt prov i matematik </w:t>
      </w:r>
      <w:r w:rsidR="00512AD1" w:rsidRPr="00BB26E9">
        <w:t xml:space="preserve">på nivå </w:t>
      </w:r>
      <w:r w:rsidRPr="00BB26E9">
        <w:t>1</w:t>
      </w:r>
      <w:r w:rsidR="00B6013C" w:rsidRPr="00BB26E9">
        <w:t>b</w:t>
      </w:r>
      <w:r w:rsidRPr="00BB26E9">
        <w:t xml:space="preserve"> </w:t>
      </w:r>
      <w:proofErr w:type="spellStart"/>
      <w:r w:rsidR="003018F9" w:rsidRPr="00BB26E9">
        <w:t>komvux</w:t>
      </w:r>
      <w:proofErr w:type="spellEnd"/>
      <w:r w:rsidRPr="00BB26E9">
        <w:t xml:space="preserve"> 202</w:t>
      </w:r>
      <w:r w:rsidR="007B759E" w:rsidRPr="00BB26E9">
        <w:t>5</w:t>
      </w:r>
    </w:p>
    <w:p w14:paraId="2A497435" w14:textId="77777777" w:rsidR="00212C9B" w:rsidRPr="00BB26E9" w:rsidRDefault="00212C9B" w:rsidP="00212C9B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212C9B" w:rsidRPr="00BB26E9" w14:paraId="567239AB" w14:textId="77777777" w:rsidTr="00F6490B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5EFBE43A" w14:textId="77777777" w:rsidR="00212C9B" w:rsidRPr="00BB26E9" w:rsidRDefault="00212C9B" w:rsidP="00F6490B">
            <w:pPr>
              <w:pStyle w:val="Tabell-rubrikvrigt"/>
              <w:spacing w:after="60"/>
            </w:pPr>
            <w:r w:rsidRPr="00BB26E9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7026" w14:textId="77777777" w:rsidR="00212C9B" w:rsidRPr="00BB26E9" w:rsidRDefault="00212C9B" w:rsidP="00F6490B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4E2E0492" w14:textId="77777777" w:rsidR="00212C9B" w:rsidRPr="00BB26E9" w:rsidRDefault="00212C9B" w:rsidP="00F6490B">
            <w:pPr>
              <w:pStyle w:val="Tabell-rubrikvrigt"/>
              <w:spacing w:after="60"/>
            </w:pPr>
            <w:r w:rsidRPr="00BB26E9">
              <w:t>Provbetyg:</w:t>
            </w:r>
          </w:p>
        </w:tc>
      </w:tr>
    </w:tbl>
    <w:p w14:paraId="771B3840" w14:textId="77777777" w:rsidR="00212C9B" w:rsidRPr="00BB26E9" w:rsidRDefault="00212C9B" w:rsidP="00212C9B">
      <w:pPr>
        <w:ind w:right="-454"/>
      </w:pPr>
    </w:p>
    <w:p w14:paraId="6A49D500" w14:textId="77777777" w:rsidR="00212C9B" w:rsidRPr="00BB26E9" w:rsidRDefault="00212C9B" w:rsidP="00212C9B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12C9B" w:rsidRPr="00BB26E9" w14:paraId="5D539076" w14:textId="77777777" w:rsidTr="00F6490B">
        <w:tc>
          <w:tcPr>
            <w:tcW w:w="3118" w:type="dxa"/>
          </w:tcPr>
          <w:p w14:paraId="2D7D5477" w14:textId="77777777" w:rsidR="00212C9B" w:rsidRPr="00BB26E9" w:rsidRDefault="00212C9B" w:rsidP="00F6490B">
            <w:pPr>
              <w:pStyle w:val="Tabell-rubrikvrigt"/>
              <w:spacing w:after="40"/>
            </w:pPr>
            <w:r w:rsidRPr="00BB26E9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BB26E9" w14:paraId="6F7D916B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C1E2F8C" w14:textId="77777777" w:rsidR="00212C9B" w:rsidRPr="00BB26E9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D12F149" w14:textId="77777777" w:rsidR="00212C9B" w:rsidRPr="00BB26E9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BB26E9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ABF7F26" w14:textId="77777777" w:rsidR="00212C9B" w:rsidRPr="00BB26E9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BB26E9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BB26E9" w14:paraId="3D4C2C7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F40B40D" w14:textId="77777777" w:rsidR="00212C9B" w:rsidRPr="00BB26E9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482C11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BCF5DBE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 p</w:t>
                  </w:r>
                </w:p>
              </w:tc>
            </w:tr>
            <w:tr w:rsidR="00212C9B" w:rsidRPr="00BB26E9" w14:paraId="2C47BD0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53E240" w14:textId="77777777" w:rsidR="00212C9B" w:rsidRPr="00BB26E9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31B6A1E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DC2FBEF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 p</w:t>
                  </w:r>
                </w:p>
              </w:tc>
            </w:tr>
            <w:tr w:rsidR="00212C9B" w:rsidRPr="00BB26E9" w14:paraId="45CF0988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72C11D5" w14:textId="58499873" w:rsidR="00212C9B" w:rsidRPr="00BB26E9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0B4F31E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8DF9E77" w14:textId="5DF12E06" w:rsidR="00212C9B" w:rsidRPr="00BB26E9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</w:t>
                  </w:r>
                  <w:r w:rsidR="00212C9B" w:rsidRPr="00BB26E9">
                    <w:t xml:space="preserve"> p</w:t>
                  </w:r>
                </w:p>
              </w:tc>
            </w:tr>
            <w:tr w:rsidR="00212C9B" w:rsidRPr="00BB26E9" w14:paraId="4E5D319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AD7921" w14:textId="648012D7" w:rsidR="00212C9B" w:rsidRPr="00BB26E9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0CAED8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9C75BA" w14:textId="5B953F38" w:rsidR="00212C9B" w:rsidRPr="00BB26E9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</w:t>
                  </w:r>
                  <w:r w:rsidR="00212C9B" w:rsidRPr="00BB26E9">
                    <w:t xml:space="preserve"> p</w:t>
                  </w:r>
                </w:p>
              </w:tc>
            </w:tr>
            <w:tr w:rsidR="00212C9B" w:rsidRPr="00BB26E9" w14:paraId="686DF7E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436F13" w14:textId="0F615F6B" w:rsidR="00212C9B" w:rsidRPr="00BB26E9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E091F37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EFF6FBA" w14:textId="33742571" w:rsidR="00212C9B" w:rsidRPr="00BB26E9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</w:t>
                  </w:r>
                  <w:r w:rsidR="00212C9B" w:rsidRPr="00BB26E9">
                    <w:t xml:space="preserve"> p</w:t>
                  </w:r>
                </w:p>
              </w:tc>
            </w:tr>
            <w:tr w:rsidR="00212C9B" w:rsidRPr="00BB26E9" w14:paraId="2AA42C5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DCB4D40" w14:textId="0E42DF71" w:rsidR="00212C9B" w:rsidRPr="00BB26E9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B5F7A46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8E2AA17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 p</w:t>
                  </w:r>
                </w:p>
              </w:tc>
            </w:tr>
            <w:tr w:rsidR="00212C9B" w:rsidRPr="00BB26E9" w14:paraId="6D18860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44F1EB" w14:textId="4CDB804D" w:rsidR="00212C9B" w:rsidRPr="00BB26E9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01C40D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DCAEDFA" w14:textId="21E7C95B" w:rsidR="00212C9B" w:rsidRPr="00BB26E9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</w:t>
                  </w:r>
                  <w:r w:rsidR="00212C9B" w:rsidRPr="00BB26E9">
                    <w:t xml:space="preserve"> p</w:t>
                  </w:r>
                </w:p>
              </w:tc>
            </w:tr>
            <w:tr w:rsidR="00212C9B" w:rsidRPr="00BB26E9" w14:paraId="23CAD36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0DBB90D" w14:textId="785AAB2E" w:rsidR="00212C9B" w:rsidRPr="00BB26E9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BB26E9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570C33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E7BF09E" w14:textId="338973A6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</w:t>
                  </w:r>
                  <w:r w:rsidR="00212C9B" w:rsidRPr="00BB26E9">
                    <w:t xml:space="preserve"> p</w:t>
                  </w:r>
                </w:p>
              </w:tc>
            </w:tr>
            <w:tr w:rsidR="00212C9B" w:rsidRPr="00BB26E9" w14:paraId="6636158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71D4048" w14:textId="72D82292" w:rsidR="00212C9B" w:rsidRPr="00BB26E9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BB26E9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837DB86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1EDADED" w14:textId="4F3DD9BA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2</w:t>
                  </w:r>
                  <w:r w:rsidR="00212C9B" w:rsidRPr="00BB26E9">
                    <w:t xml:space="preserve"> p</w:t>
                  </w:r>
                </w:p>
              </w:tc>
            </w:tr>
            <w:tr w:rsidR="00212C9B" w:rsidRPr="00BB26E9" w14:paraId="2C7A821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E4608A" w14:textId="6A1015FC" w:rsidR="00212C9B" w:rsidRPr="00BB26E9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BB26E9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586414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90413DA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 p</w:t>
                  </w:r>
                </w:p>
              </w:tc>
            </w:tr>
            <w:tr w:rsidR="00212C9B" w:rsidRPr="00BB26E9" w14:paraId="2F61C7B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DC80FE" w14:textId="257FF5AA" w:rsidR="00212C9B" w:rsidRPr="00BB26E9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11</w:t>
                  </w:r>
                  <w:r w:rsidR="00F64775" w:rsidRPr="00BB26E9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04D80AB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4DE549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 p</w:t>
                  </w:r>
                </w:p>
              </w:tc>
            </w:tr>
            <w:tr w:rsidR="000F5D69" w:rsidRPr="00BB26E9" w14:paraId="29A3F04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68736" w14:textId="45D82EAE" w:rsidR="000F5D69" w:rsidRPr="00BB26E9" w:rsidRDefault="000F5D69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</w:t>
                  </w:r>
                  <w:r w:rsidR="00F64775" w:rsidRPr="00BB26E9">
                    <w:t>1</w:t>
                  </w:r>
                  <w:r w:rsidR="00F64775" w:rsidRPr="00BB26E9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5DED05" w14:textId="77777777" w:rsidR="000F5D69" w:rsidRPr="00BB26E9" w:rsidRDefault="000F5D69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95AC0D0" w14:textId="4D11AF36" w:rsidR="000F5D69" w:rsidRPr="00BB26E9" w:rsidRDefault="000F5D69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 p</w:t>
                  </w:r>
                </w:p>
              </w:tc>
            </w:tr>
            <w:tr w:rsidR="00B6013C" w:rsidRPr="00BB26E9" w14:paraId="7850A59D" w14:textId="77777777" w:rsidTr="00F66CA1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6763A42" w14:textId="128602D7" w:rsidR="00B6013C" w:rsidRPr="00BB26E9" w:rsidRDefault="00B6013C" w:rsidP="00F66CA1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</w:t>
                  </w:r>
                  <w:r w:rsidR="00F64775" w:rsidRPr="00BB26E9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0A5BC2F" w14:textId="77777777" w:rsidR="00B6013C" w:rsidRPr="00BB26E9" w:rsidRDefault="00B6013C" w:rsidP="00F66CA1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131387C" w14:textId="4A3699EE" w:rsidR="00B6013C" w:rsidRPr="00BB26E9" w:rsidRDefault="00F64775" w:rsidP="00F66CA1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2</w:t>
                  </w:r>
                  <w:r w:rsidR="00B6013C" w:rsidRPr="00BB26E9">
                    <w:t xml:space="preserve"> p</w:t>
                  </w:r>
                </w:p>
              </w:tc>
            </w:tr>
            <w:tr w:rsidR="00212C9B" w:rsidRPr="00BB26E9" w14:paraId="5BB4FE9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F726A4" w14:textId="47515F04" w:rsidR="00212C9B" w:rsidRPr="00BB26E9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</w:t>
                  </w:r>
                  <w:r w:rsidR="00DB470C" w:rsidRPr="00BB26E9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C9229D0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E5AC7EF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 p</w:t>
                  </w:r>
                </w:p>
              </w:tc>
            </w:tr>
            <w:tr w:rsidR="00212C9B" w:rsidRPr="00BB26E9" w14:paraId="5CEC616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975D0A" w14:textId="75BED179" w:rsidR="00212C9B" w:rsidRPr="00BB26E9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</w:t>
                  </w:r>
                  <w:r w:rsidR="00DB470C" w:rsidRPr="00BB26E9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ED92A57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C3A200C" w14:textId="6C3178FA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2</w:t>
                  </w:r>
                  <w:r w:rsidR="00212C9B" w:rsidRPr="00BB26E9">
                    <w:t xml:space="preserve"> p</w:t>
                  </w:r>
                </w:p>
              </w:tc>
            </w:tr>
            <w:tr w:rsidR="00DB470C" w:rsidRPr="00BB26E9" w14:paraId="5160892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DAD170E" w14:textId="5931037D" w:rsidR="00DB470C" w:rsidRPr="00BB26E9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15</w:t>
                  </w:r>
                  <w:r w:rsidR="00F64775" w:rsidRPr="00BB26E9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5A7423" w14:textId="77777777" w:rsidR="00DB470C" w:rsidRPr="00BB26E9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D264CE3" w14:textId="77777777" w:rsidR="00DB470C" w:rsidRPr="00BB26E9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 p</w:t>
                  </w:r>
                </w:p>
              </w:tc>
            </w:tr>
            <w:tr w:rsidR="00212C9B" w:rsidRPr="00BB26E9" w14:paraId="4276FD4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79FA66" w14:textId="0E152D54" w:rsidR="00212C9B" w:rsidRPr="00BB26E9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</w:t>
                  </w:r>
                  <w:r w:rsidR="00F64775" w:rsidRPr="00BB26E9">
                    <w:t>5</w:t>
                  </w:r>
                  <w:r w:rsidR="00F64775" w:rsidRPr="00BB26E9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5881079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FEC9758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 p</w:t>
                  </w:r>
                </w:p>
              </w:tc>
            </w:tr>
            <w:tr w:rsidR="00212C9B" w:rsidRPr="00BB26E9" w14:paraId="1A477E5C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69E0A094" w14:textId="77777777" w:rsidR="00212C9B" w:rsidRPr="00BB26E9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97D48A5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0658DDF4" w14:textId="482CE616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20</w:t>
                  </w:r>
                </w:p>
              </w:tc>
            </w:tr>
          </w:tbl>
          <w:p w14:paraId="43C7430C" w14:textId="77777777" w:rsidR="00212C9B" w:rsidRPr="00BB26E9" w:rsidRDefault="00212C9B" w:rsidP="00F6490B">
            <w:pPr>
              <w:ind w:right="-454"/>
            </w:pPr>
          </w:p>
        </w:tc>
        <w:tc>
          <w:tcPr>
            <w:tcW w:w="3118" w:type="dxa"/>
          </w:tcPr>
          <w:p w14:paraId="4E6402F8" w14:textId="77777777" w:rsidR="00212C9B" w:rsidRPr="00BB26E9" w:rsidRDefault="00212C9B" w:rsidP="00F6490B">
            <w:pPr>
              <w:pStyle w:val="Tabell-rubrikvrigt"/>
              <w:spacing w:after="40"/>
            </w:pPr>
            <w:r w:rsidRPr="00BB26E9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BB26E9" w14:paraId="611651BF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DD2B53D" w14:textId="77777777" w:rsidR="00212C9B" w:rsidRPr="00BB26E9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77FDA7F" w14:textId="77777777" w:rsidR="00212C9B" w:rsidRPr="00BB26E9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BB26E9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EEE2536" w14:textId="77777777" w:rsidR="00212C9B" w:rsidRPr="00BB26E9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BB26E9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DB470C" w:rsidRPr="00BB26E9" w14:paraId="203C27E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04AF104" w14:textId="42966D08" w:rsidR="00DB470C" w:rsidRPr="00BB26E9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</w:t>
                  </w:r>
                  <w:r w:rsidR="00F64775" w:rsidRPr="00BB26E9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0CFE1F" w14:textId="77777777" w:rsidR="00DB470C" w:rsidRPr="00BB26E9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B7DB2AA" w14:textId="596E2224" w:rsidR="00DB470C" w:rsidRPr="00BB26E9" w:rsidRDefault="00F64775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</w:t>
                  </w:r>
                  <w:r w:rsidR="00DB470C" w:rsidRPr="00BB26E9">
                    <w:t xml:space="preserve"> p</w:t>
                  </w:r>
                </w:p>
              </w:tc>
            </w:tr>
            <w:tr w:rsidR="00DB470C" w:rsidRPr="00BB26E9" w14:paraId="0CF23B1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ED4BF2F" w14:textId="2DDCEADB" w:rsidR="00DB470C" w:rsidRPr="00BB26E9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</w:t>
                  </w:r>
                  <w:r w:rsidR="00F64775" w:rsidRPr="00BB26E9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2B7533B" w14:textId="77777777" w:rsidR="00DB470C" w:rsidRPr="00BB26E9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E00BA27" w14:textId="667A08C5" w:rsidR="00DB470C" w:rsidRPr="00BB26E9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2 p</w:t>
                  </w:r>
                </w:p>
              </w:tc>
            </w:tr>
            <w:tr w:rsidR="00DB470C" w:rsidRPr="00BB26E9" w14:paraId="3C7AB3A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D1D8CB" w14:textId="7F49BA50" w:rsidR="00DB470C" w:rsidRPr="00BB26E9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</w:t>
                  </w:r>
                  <w:r w:rsidR="00F64775" w:rsidRPr="00BB26E9">
                    <w:t>8</w:t>
                  </w:r>
                  <w:r w:rsidR="00F64775" w:rsidRPr="00BB26E9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76ABC0" w14:textId="77777777" w:rsidR="00DB470C" w:rsidRPr="00BB26E9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7A7D3F2" w14:textId="0BBF53BA" w:rsidR="00DB470C" w:rsidRPr="00BB26E9" w:rsidRDefault="00F64775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</w:t>
                  </w:r>
                  <w:r w:rsidR="00DB470C" w:rsidRPr="00BB26E9">
                    <w:t xml:space="preserve"> p</w:t>
                  </w:r>
                </w:p>
              </w:tc>
            </w:tr>
            <w:tr w:rsidR="00DB470C" w:rsidRPr="00BB26E9" w14:paraId="0F18C72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4B8F45" w14:textId="1AD386E7" w:rsidR="00DB470C" w:rsidRPr="00BB26E9" w:rsidRDefault="00F64775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18</w:t>
                  </w:r>
                  <w:r w:rsidR="00DB470C" w:rsidRPr="00BB26E9">
                    <w:tab/>
                  </w:r>
                  <w:r w:rsidRPr="00BB26E9">
                    <w:t>b</w:t>
                  </w:r>
                  <w:r w:rsidR="00DB470C" w:rsidRPr="00BB26E9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C43656" w14:textId="77777777" w:rsidR="00DB470C" w:rsidRPr="00BB26E9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656D24" w14:textId="64AFF4F2" w:rsidR="00DB470C" w:rsidRPr="00BB26E9" w:rsidRDefault="00F64775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</w:t>
                  </w:r>
                  <w:r w:rsidR="00DB470C" w:rsidRPr="00BB26E9">
                    <w:t xml:space="preserve"> p</w:t>
                  </w:r>
                </w:p>
              </w:tc>
            </w:tr>
            <w:tr w:rsidR="00212C9B" w:rsidRPr="00BB26E9" w14:paraId="209FAFE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9C4103" w14:textId="4F9CEEF3" w:rsidR="00212C9B" w:rsidRPr="00BB26E9" w:rsidRDefault="00F64775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19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976EBE1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243DDC6" w14:textId="48015621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</w:t>
                  </w:r>
                  <w:r w:rsidR="00212C9B" w:rsidRPr="00BB26E9">
                    <w:t xml:space="preserve"> p</w:t>
                  </w:r>
                </w:p>
              </w:tc>
            </w:tr>
            <w:tr w:rsidR="00212C9B" w:rsidRPr="00BB26E9" w14:paraId="1742C48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92BE286" w14:textId="12EB157C" w:rsidR="00212C9B" w:rsidRPr="00BB26E9" w:rsidRDefault="00B6013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2</w:t>
                  </w:r>
                  <w:r w:rsidR="00F64775" w:rsidRPr="00BB26E9">
                    <w:t>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39DEB99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C6419E9" w14:textId="450213AB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2</w:t>
                  </w:r>
                  <w:r w:rsidR="00212C9B" w:rsidRPr="00BB26E9">
                    <w:t xml:space="preserve"> p</w:t>
                  </w:r>
                </w:p>
              </w:tc>
            </w:tr>
            <w:tr w:rsidR="00243F1D" w:rsidRPr="00BB26E9" w14:paraId="5CC718A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C64AD9F" w14:textId="09F90879" w:rsidR="00243F1D" w:rsidRPr="00BB26E9" w:rsidRDefault="00B6013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2</w:t>
                  </w:r>
                  <w:r w:rsidR="00F64775" w:rsidRPr="00BB26E9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65BA14" w14:textId="77777777" w:rsidR="00243F1D" w:rsidRPr="00BB26E9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2A05AC6" w14:textId="13AC7951" w:rsidR="00243F1D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2</w:t>
                  </w:r>
                  <w:r w:rsidR="00243F1D" w:rsidRPr="00BB26E9">
                    <w:t xml:space="preserve"> p</w:t>
                  </w:r>
                </w:p>
              </w:tc>
            </w:tr>
            <w:tr w:rsidR="00B343EC" w:rsidRPr="00BB26E9" w14:paraId="3D5F709A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72C7166" w14:textId="131BEBDB" w:rsidR="00B343EC" w:rsidRPr="00BB26E9" w:rsidRDefault="00B6013C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2</w:t>
                  </w:r>
                  <w:r w:rsidR="00F64775" w:rsidRPr="00BB26E9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F071A03" w14:textId="77777777" w:rsidR="00B343EC" w:rsidRPr="00BB26E9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E7DDB9F" w14:textId="44B0AB6E" w:rsidR="00B343EC" w:rsidRPr="00BB26E9" w:rsidRDefault="00B6013C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2</w:t>
                  </w:r>
                  <w:r w:rsidR="00B343EC" w:rsidRPr="00BB26E9">
                    <w:t xml:space="preserve"> p</w:t>
                  </w:r>
                </w:p>
              </w:tc>
            </w:tr>
            <w:tr w:rsidR="00B343EC" w:rsidRPr="00BB26E9" w14:paraId="580AE8B6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16F97F1" w14:textId="52FA5A1B" w:rsidR="00B343EC" w:rsidRPr="00BB26E9" w:rsidRDefault="00B6013C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2</w:t>
                  </w:r>
                  <w:r w:rsidR="00F64775" w:rsidRPr="00BB26E9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24C3C8" w14:textId="77777777" w:rsidR="00B343EC" w:rsidRPr="00BB26E9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779137" w14:textId="40C89542" w:rsidR="00B343EC" w:rsidRPr="00BB26E9" w:rsidRDefault="00B6013C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2</w:t>
                  </w:r>
                  <w:r w:rsidR="00B343EC" w:rsidRPr="00BB26E9">
                    <w:t xml:space="preserve"> p</w:t>
                  </w:r>
                </w:p>
              </w:tc>
            </w:tr>
            <w:tr w:rsidR="00B343EC" w:rsidRPr="00BB26E9" w14:paraId="397D170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AB98E4" w14:textId="626ECE4C" w:rsidR="00B343EC" w:rsidRPr="00BB26E9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2</w:t>
                  </w:r>
                  <w:r w:rsidR="00F64775" w:rsidRPr="00BB26E9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152A4F" w14:textId="77777777" w:rsidR="00B343EC" w:rsidRPr="00BB26E9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B04FD7A" w14:textId="3162F279" w:rsidR="00B343EC" w:rsidRPr="00BB26E9" w:rsidRDefault="00F64775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3</w:t>
                  </w:r>
                  <w:r w:rsidR="00B343EC" w:rsidRPr="00BB26E9">
                    <w:t xml:space="preserve"> p</w:t>
                  </w:r>
                </w:p>
              </w:tc>
            </w:tr>
            <w:tr w:rsidR="00B343EC" w:rsidRPr="00BB26E9" w14:paraId="4B1926C0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0EE82136" w14:textId="77777777" w:rsidR="00B343EC" w:rsidRPr="00BB26E9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B26E9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4ECFA8" w14:textId="77777777" w:rsidR="00B343EC" w:rsidRPr="00BB26E9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3C816554" w14:textId="6B7F4907" w:rsidR="00B343EC" w:rsidRPr="00BB26E9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BB26E9">
                    <w:t>1</w:t>
                  </w:r>
                  <w:r w:rsidR="00F64775" w:rsidRPr="00BB26E9">
                    <w:t>7</w:t>
                  </w:r>
                </w:p>
              </w:tc>
            </w:tr>
          </w:tbl>
          <w:p w14:paraId="1EF0686C" w14:textId="77777777" w:rsidR="00212C9B" w:rsidRPr="00BB26E9" w:rsidRDefault="00212C9B" w:rsidP="00F6490B">
            <w:pPr>
              <w:pStyle w:val="Tabell-rubrikvrigt"/>
              <w:spacing w:after="40"/>
            </w:pPr>
          </w:p>
          <w:p w14:paraId="07E2B474" w14:textId="77777777" w:rsidR="00212C9B" w:rsidRPr="00BB26E9" w:rsidRDefault="00212C9B" w:rsidP="00F6490B"/>
        </w:tc>
        <w:tc>
          <w:tcPr>
            <w:tcW w:w="3118" w:type="dxa"/>
          </w:tcPr>
          <w:p w14:paraId="1F3188FB" w14:textId="77777777" w:rsidR="00212C9B" w:rsidRPr="00BB26E9" w:rsidRDefault="00212C9B" w:rsidP="00F6490B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BB26E9">
              <w:rPr>
                <w:lang w:val="en-US"/>
              </w:rPr>
              <w:t>Delprov</w:t>
            </w:r>
            <w:proofErr w:type="spellEnd"/>
            <w:r w:rsidRPr="00BB26E9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BB26E9" w14:paraId="2133A169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A60B98F" w14:textId="77777777" w:rsidR="00212C9B" w:rsidRPr="00BB26E9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BBB7B83" w14:textId="77777777" w:rsidR="00212C9B" w:rsidRPr="00BB26E9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BB26E9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BB26E9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627E4540" w14:textId="77777777" w:rsidR="00212C9B" w:rsidRPr="00BB26E9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B343EC" w:rsidRPr="00BB26E9" w14:paraId="3DB86CB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C407F8" w14:textId="585A86BE" w:rsidR="00B343EC" w:rsidRPr="00BB26E9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F64775" w:rsidRPr="00BB26E9">
                    <w:rPr>
                      <w:lang w:val="en-US"/>
                    </w:rPr>
                    <w:t>5</w:t>
                  </w:r>
                  <w:r w:rsidRPr="00BB26E9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72923A" w14:textId="77777777" w:rsidR="00B343EC" w:rsidRPr="00BB26E9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960B2CE" w14:textId="77777777" w:rsidR="00B343EC" w:rsidRPr="00BB26E9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1 p</w:t>
                  </w:r>
                </w:p>
              </w:tc>
            </w:tr>
            <w:tr w:rsidR="00B343EC" w:rsidRPr="00BB26E9" w14:paraId="0FE1346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2F8730" w14:textId="48CB568D" w:rsidR="00B343EC" w:rsidRPr="00BB26E9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F64775" w:rsidRPr="00BB26E9">
                    <w:rPr>
                      <w:lang w:val="en-US"/>
                    </w:rPr>
                    <w:t>5</w:t>
                  </w:r>
                  <w:r w:rsidRPr="00BB26E9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622D0F" w14:textId="77777777" w:rsidR="00B343EC" w:rsidRPr="00BB26E9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2674C26" w14:textId="1BC31847" w:rsidR="00B343EC" w:rsidRPr="00BB26E9" w:rsidRDefault="00F64775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B343EC" w:rsidRPr="00BB26E9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B26E9" w14:paraId="5408142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DA360A1" w14:textId="38A56607" w:rsidR="00212C9B" w:rsidRPr="00BB26E9" w:rsidRDefault="00B343E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F64775" w:rsidRPr="00BB26E9">
                    <w:rPr>
                      <w:lang w:val="en-US"/>
                    </w:rPr>
                    <w:t>6</w:t>
                  </w:r>
                  <w:r w:rsidR="00F64775" w:rsidRPr="00BB26E9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BECFD7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6382C4C" w14:textId="25A9A404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1</w:t>
                  </w:r>
                  <w:r w:rsidR="00212C9B" w:rsidRPr="00BB26E9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92153" w:rsidRPr="00BB26E9" w14:paraId="552584D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F942DA" w14:textId="2083888A" w:rsidR="00D92153" w:rsidRPr="00BB26E9" w:rsidRDefault="00D92153" w:rsidP="00D92153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F64775" w:rsidRPr="00BB26E9">
                    <w:rPr>
                      <w:lang w:val="en-US"/>
                    </w:rPr>
                    <w:t>6</w:t>
                  </w:r>
                  <w:r w:rsidRPr="00BB26E9">
                    <w:rPr>
                      <w:lang w:val="en-US"/>
                    </w:rPr>
                    <w:tab/>
                  </w:r>
                  <w:r w:rsidR="00F64775" w:rsidRPr="00BB26E9">
                    <w:rPr>
                      <w:lang w:val="en-US"/>
                    </w:rPr>
                    <w:t>b</w:t>
                  </w:r>
                  <w:r w:rsidRPr="00BB26E9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86919D" w14:textId="77777777" w:rsidR="00D92153" w:rsidRPr="00BB26E9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A8D2DDF" w14:textId="49AD9AC1" w:rsidR="00D92153" w:rsidRPr="00BB26E9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1 p</w:t>
                  </w:r>
                </w:p>
              </w:tc>
            </w:tr>
            <w:tr w:rsidR="00D92153" w:rsidRPr="00BB26E9" w14:paraId="38F3E66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57111" w14:textId="0258F842" w:rsidR="00D92153" w:rsidRPr="00BB26E9" w:rsidRDefault="00D92153" w:rsidP="00D92153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F64775" w:rsidRPr="00BB26E9">
                    <w:rPr>
                      <w:lang w:val="en-US"/>
                    </w:rPr>
                    <w:t>7</w:t>
                  </w:r>
                  <w:r w:rsidRPr="00BB26E9">
                    <w:rPr>
                      <w:lang w:val="en-US"/>
                    </w:rPr>
                    <w:tab/>
                  </w:r>
                  <w:r w:rsidR="00F64775" w:rsidRPr="00BB26E9">
                    <w:rPr>
                      <w:lang w:val="en-US"/>
                    </w:rPr>
                    <w:t>a</w:t>
                  </w:r>
                  <w:r w:rsidRPr="00BB26E9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AF478F" w14:textId="77777777" w:rsidR="00D92153" w:rsidRPr="00BB26E9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858FD22" w14:textId="198962F9" w:rsidR="00D92153" w:rsidRPr="00BB26E9" w:rsidRDefault="00F64775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D92153" w:rsidRPr="00BB26E9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B26E9" w14:paraId="357C09E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DBE512" w14:textId="7AE0A790" w:rsidR="00212C9B" w:rsidRPr="00BB26E9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F64775" w:rsidRPr="00BB26E9">
                    <w:rPr>
                      <w:lang w:val="en-US"/>
                    </w:rPr>
                    <w:t>7</w:t>
                  </w:r>
                  <w:r w:rsidR="00F64775" w:rsidRPr="00BB26E9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1EFDEF2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A48CA0C" w14:textId="03F109E0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1</w:t>
                  </w:r>
                  <w:r w:rsidR="00212C9B" w:rsidRPr="00BB26E9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B26E9" w14:paraId="3236DEE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957B39" w14:textId="047F3D59" w:rsidR="00212C9B" w:rsidRPr="00BB26E9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F64775" w:rsidRPr="00BB26E9">
                    <w:rPr>
                      <w:lang w:val="en-US"/>
                    </w:rPr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BA52766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9E57143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BB26E9" w14:paraId="4736E87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B69A94F" w14:textId="07E79510" w:rsidR="00212C9B" w:rsidRPr="00BB26E9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F64775" w:rsidRPr="00BB26E9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912054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D920E2E" w14:textId="4E0660AC" w:rsidR="00212C9B" w:rsidRPr="00BB26E9" w:rsidRDefault="00D92153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212C9B" w:rsidRPr="00BB26E9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B26E9" w14:paraId="46DC58F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081947F" w14:textId="749ED83C" w:rsidR="00212C9B" w:rsidRPr="00BB26E9" w:rsidRDefault="00F64775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62A8F80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9CFE04A" w14:textId="1C4F7DFD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212C9B" w:rsidRPr="00BB26E9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B26E9" w14:paraId="553DAEB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494C0F" w14:textId="7062A923" w:rsidR="00212C9B" w:rsidRPr="00BB26E9" w:rsidRDefault="00F64775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31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7F7AB2C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36E9B03" w14:textId="30E5A2F1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212C9B" w:rsidRPr="00BB26E9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B26E9" w14:paraId="45D0879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654AAC" w14:textId="4ECABC5D" w:rsidR="00212C9B" w:rsidRPr="00BB26E9" w:rsidRDefault="00F64775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3</w:t>
                  </w:r>
                  <w:r w:rsidR="00B343EC" w:rsidRPr="00BB26E9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AEE834C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B2FDA26" w14:textId="0AC38306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3</w:t>
                  </w:r>
                  <w:r w:rsidR="00212C9B" w:rsidRPr="00BB26E9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B26E9" w14:paraId="702DF45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BEFB1DB" w14:textId="3EA36AC9" w:rsidR="00212C9B" w:rsidRPr="00BB26E9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3</w:t>
                  </w:r>
                  <w:r w:rsidR="00F64775" w:rsidRPr="00BB26E9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5870941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7AF5A2" w14:textId="7A0005FB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212C9B" w:rsidRPr="00BB26E9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92153" w:rsidRPr="00BB26E9" w14:paraId="1BE460E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E2211A" w14:textId="4E598D91" w:rsidR="00D92153" w:rsidRPr="00BB26E9" w:rsidRDefault="00D92153" w:rsidP="00D92153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3</w:t>
                  </w:r>
                  <w:r w:rsidR="00F64775" w:rsidRPr="00BB26E9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01C9CF7" w14:textId="77777777" w:rsidR="00D92153" w:rsidRPr="00BB26E9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4BE8441" w14:textId="049F0A76" w:rsidR="00D92153" w:rsidRPr="00BB26E9" w:rsidRDefault="00F64775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</w:t>
                  </w:r>
                  <w:r w:rsidR="00D92153" w:rsidRPr="00BB26E9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92153" w:rsidRPr="00BB26E9" w14:paraId="305576D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044337" w14:textId="667260D2" w:rsidR="00D92153" w:rsidRPr="00BB26E9" w:rsidRDefault="00D92153" w:rsidP="00D92153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3</w:t>
                  </w:r>
                  <w:r w:rsidR="00F64775" w:rsidRPr="00BB26E9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936E11" w14:textId="77777777" w:rsidR="00D92153" w:rsidRPr="00BB26E9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6F28141" w14:textId="7576589B" w:rsidR="00D92153" w:rsidRPr="00BB26E9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3 p</w:t>
                  </w:r>
                </w:p>
              </w:tc>
            </w:tr>
            <w:tr w:rsidR="00212C9B" w:rsidRPr="00BB26E9" w14:paraId="01FB9AE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59E5168" w14:textId="1401343E" w:rsidR="00212C9B" w:rsidRPr="00BB26E9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3</w:t>
                  </w:r>
                  <w:r w:rsidR="00F64775" w:rsidRPr="00BB26E9"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A5AC85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D82476" w14:textId="7AE49F22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3</w:t>
                  </w:r>
                  <w:r w:rsidR="00212C9B" w:rsidRPr="00BB26E9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B26E9" w14:paraId="484A58E9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2C72A088" w14:textId="77777777" w:rsidR="00212C9B" w:rsidRPr="00BB26E9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BB26E9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854A9D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488C4546" w14:textId="149D849F" w:rsidR="00212C9B" w:rsidRPr="00BB26E9" w:rsidRDefault="00F6477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B26E9">
                    <w:rPr>
                      <w:lang w:val="en-US"/>
                    </w:rPr>
                    <w:t>29</w:t>
                  </w:r>
                </w:p>
              </w:tc>
            </w:tr>
          </w:tbl>
          <w:p w14:paraId="6741AB3F" w14:textId="77777777" w:rsidR="00212C9B" w:rsidRPr="00BB26E9" w:rsidRDefault="00212C9B" w:rsidP="00F6490B">
            <w:pPr>
              <w:pStyle w:val="Tabell-brdvrigt"/>
            </w:pPr>
          </w:p>
        </w:tc>
      </w:tr>
    </w:tbl>
    <w:p w14:paraId="69D9F361" w14:textId="77777777" w:rsidR="00212C9B" w:rsidRPr="00BB26E9" w:rsidRDefault="00212C9B" w:rsidP="00212C9B"/>
    <w:p w14:paraId="695ABB62" w14:textId="77777777" w:rsidR="00212C9B" w:rsidRPr="00BB26E9" w:rsidRDefault="00212C9B" w:rsidP="00212C9B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212C9B" w:rsidRPr="00BB26E9" w14:paraId="2B187C37" w14:textId="77777777" w:rsidTr="00F6490B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212C9B" w:rsidRPr="00BB26E9" w14:paraId="522A8CD4" w14:textId="77777777" w:rsidTr="00F6490B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8D39510" w14:textId="77777777" w:rsidR="00212C9B" w:rsidRPr="00BB26E9" w:rsidRDefault="00212C9B" w:rsidP="00F6490B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80A6752" w14:textId="77777777" w:rsidR="00212C9B" w:rsidRPr="00BB26E9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BB26E9">
                    <w:t>Totalt</w:t>
                  </w:r>
                </w:p>
              </w:tc>
            </w:tr>
            <w:tr w:rsidR="00212C9B" w:rsidRPr="00BB26E9" w14:paraId="72015648" w14:textId="77777777" w:rsidTr="00F6490B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5698B44" w14:textId="77777777" w:rsidR="00212C9B" w:rsidRPr="00BB26E9" w:rsidRDefault="00212C9B" w:rsidP="00F6490B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D1078E8" w14:textId="77777777" w:rsidR="00212C9B" w:rsidRPr="00BB26E9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BB26E9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BFB47E0" w14:textId="77777777" w:rsidR="00212C9B" w:rsidRPr="00BB26E9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BB26E9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BB26E9" w14:paraId="40FC7EA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857F660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</w:pPr>
                  <w:r w:rsidRPr="00BB26E9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193A236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7C2A338" w14:textId="5585109D" w:rsidR="00212C9B" w:rsidRPr="00BB26E9" w:rsidRDefault="00F64775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BB26E9">
                    <w:rPr>
                      <w:b/>
                      <w:bCs/>
                    </w:rPr>
                    <w:t>20</w:t>
                  </w:r>
                </w:p>
              </w:tc>
            </w:tr>
            <w:tr w:rsidR="00212C9B" w:rsidRPr="00BB26E9" w14:paraId="2A1FE39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1928D74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</w:pPr>
                  <w:r w:rsidRPr="00BB26E9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E496000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FF4B711" w14:textId="30536E86" w:rsidR="00212C9B" w:rsidRPr="00BB26E9" w:rsidRDefault="003B5ED0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BB26E9">
                    <w:rPr>
                      <w:b/>
                      <w:bCs/>
                    </w:rPr>
                    <w:t>1</w:t>
                  </w:r>
                  <w:r w:rsidR="00F64775" w:rsidRPr="00BB26E9">
                    <w:rPr>
                      <w:b/>
                      <w:bCs/>
                    </w:rPr>
                    <w:t>7</w:t>
                  </w:r>
                </w:p>
              </w:tc>
            </w:tr>
            <w:tr w:rsidR="00212C9B" w:rsidRPr="00BB26E9" w14:paraId="3BC03983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2469E3BB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</w:pPr>
                  <w:r w:rsidRPr="00BB26E9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D523D4D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7066793" w14:textId="1DB42A63" w:rsidR="00212C9B" w:rsidRPr="00BB26E9" w:rsidRDefault="00F64775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BB26E9">
                    <w:rPr>
                      <w:b/>
                      <w:bCs/>
                    </w:rPr>
                    <w:t>29</w:t>
                  </w:r>
                </w:p>
              </w:tc>
            </w:tr>
            <w:tr w:rsidR="00212C9B" w:rsidRPr="00BB26E9" w14:paraId="44AD2D11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586B1887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BB26E9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F98C6E4" w14:textId="77777777" w:rsidR="00212C9B" w:rsidRPr="00BB26E9" w:rsidRDefault="00212C9B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312D61F" w14:textId="46E49C3C" w:rsidR="00212C9B" w:rsidRPr="00BB26E9" w:rsidRDefault="00D92153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BB26E9">
                    <w:rPr>
                      <w:b/>
                      <w:bCs/>
                    </w:rPr>
                    <w:t>66</w:t>
                  </w:r>
                </w:p>
              </w:tc>
            </w:tr>
          </w:tbl>
          <w:p w14:paraId="42A6BBCB" w14:textId="77777777" w:rsidR="00212C9B" w:rsidRPr="00BB26E9" w:rsidRDefault="00212C9B" w:rsidP="00F6490B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117F33B0" w14:textId="77777777" w:rsidR="00212C9B" w:rsidRPr="00BB26E9" w:rsidRDefault="00212C9B" w:rsidP="00F6490B">
            <w:pPr>
              <w:pStyle w:val="Tabell-rubrikvrigt"/>
              <w:spacing w:after="60"/>
            </w:pPr>
            <w:r w:rsidRPr="00BB26E9">
              <w:t>Gräns för provbetyget</w:t>
            </w:r>
          </w:p>
          <w:p w14:paraId="57EEB1B7" w14:textId="1FBD6274" w:rsidR="00212C9B" w:rsidRPr="00BB26E9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BB26E9">
              <w:t>E:</w:t>
            </w:r>
            <w:r w:rsidRPr="00BB26E9">
              <w:tab/>
              <w:t xml:space="preserve">Minst </w:t>
            </w:r>
            <w:r w:rsidR="0025658A" w:rsidRPr="00BB26E9">
              <w:t>1</w:t>
            </w:r>
            <w:r w:rsidR="00B343EC" w:rsidRPr="00BB26E9">
              <w:t>8</w:t>
            </w:r>
            <w:r w:rsidRPr="00BB26E9">
              <w:t xml:space="preserve"> poäng.</w:t>
            </w:r>
          </w:p>
          <w:p w14:paraId="7B249DF5" w14:textId="4B218532" w:rsidR="00212C9B" w:rsidRPr="00BB26E9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BB26E9">
              <w:t>D:</w:t>
            </w:r>
            <w:r w:rsidRPr="00BB26E9">
              <w:tab/>
              <w:t xml:space="preserve">Minst </w:t>
            </w:r>
            <w:r w:rsidR="0025658A" w:rsidRPr="00BB26E9">
              <w:t>2</w:t>
            </w:r>
            <w:r w:rsidR="00B343EC" w:rsidRPr="00BB26E9">
              <w:t>8</w:t>
            </w:r>
            <w:r w:rsidRPr="00BB26E9">
              <w:t xml:space="preserve"> poäng. </w:t>
            </w:r>
          </w:p>
          <w:p w14:paraId="46CCB019" w14:textId="00501839" w:rsidR="00212C9B" w:rsidRPr="00BB26E9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BB26E9">
              <w:t>C:</w:t>
            </w:r>
            <w:r w:rsidRPr="00BB26E9">
              <w:tab/>
              <w:t xml:space="preserve">Minst </w:t>
            </w:r>
            <w:r w:rsidR="0025658A" w:rsidRPr="00BB26E9">
              <w:t>37</w:t>
            </w:r>
            <w:r w:rsidRPr="00BB26E9">
              <w:t xml:space="preserve"> poäng.</w:t>
            </w:r>
          </w:p>
          <w:p w14:paraId="358C7EBB" w14:textId="35D1A0E3" w:rsidR="00212C9B" w:rsidRPr="00BB26E9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BB26E9">
              <w:t>B:</w:t>
            </w:r>
            <w:r w:rsidRPr="00BB26E9">
              <w:tab/>
              <w:t xml:space="preserve">Minst </w:t>
            </w:r>
            <w:r w:rsidR="0025658A" w:rsidRPr="00BB26E9">
              <w:t>4</w:t>
            </w:r>
            <w:r w:rsidR="00F64775" w:rsidRPr="00BB26E9">
              <w:t>6</w:t>
            </w:r>
            <w:r w:rsidRPr="00BB26E9">
              <w:t xml:space="preserve"> poäng.</w:t>
            </w:r>
          </w:p>
          <w:p w14:paraId="69E6A8FE" w14:textId="59B6EE75" w:rsidR="00212C9B" w:rsidRPr="00BB26E9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BB26E9">
              <w:t>A:</w:t>
            </w:r>
            <w:r w:rsidRPr="00BB26E9">
              <w:tab/>
              <w:t xml:space="preserve">Minst </w:t>
            </w:r>
            <w:r w:rsidR="0025658A" w:rsidRPr="00BB26E9">
              <w:t>5</w:t>
            </w:r>
            <w:r w:rsidR="00F64775" w:rsidRPr="00BB26E9">
              <w:t>4</w:t>
            </w:r>
            <w:r w:rsidRPr="00BB26E9">
              <w:t xml:space="preserve"> poäng.</w:t>
            </w:r>
          </w:p>
          <w:p w14:paraId="50EE090A" w14:textId="77777777" w:rsidR="00212C9B" w:rsidRPr="00BB26E9" w:rsidRDefault="00212C9B" w:rsidP="00F6490B">
            <w:pPr>
              <w:pStyle w:val="Tabell-rubrikvrigt"/>
            </w:pPr>
          </w:p>
          <w:p w14:paraId="56DDACA2" w14:textId="77777777" w:rsidR="00212C9B" w:rsidRPr="00BB26E9" w:rsidRDefault="00212C9B" w:rsidP="00F6490B">
            <w:pPr>
              <w:pStyle w:val="Tabell-rubrikvrigt"/>
              <w:spacing w:after="40"/>
            </w:pPr>
            <w:r w:rsidRPr="00BB26E9">
              <w:t>Provbetyg</w:t>
            </w:r>
          </w:p>
          <w:p w14:paraId="1134A131" w14:textId="4805F9A4" w:rsidR="00212C9B" w:rsidRPr="00BB26E9" w:rsidRDefault="00212C9B" w:rsidP="00F6490B">
            <w:pPr>
              <w:pStyle w:val="Tabell-brdvrigt"/>
              <w:spacing w:after="0"/>
            </w:pPr>
            <w:r w:rsidRPr="00BB26E9">
              <w:t>Provbetyget i formuläret sammanfattar de kunskaper som eleven har visat i det nationella provet och det ska särskilt beaktas vid betygs</w:t>
            </w:r>
            <w:r w:rsidRPr="00BB26E9">
              <w:softHyphen/>
              <w:t xml:space="preserve">sättningen. Det innebär inte att </w:t>
            </w:r>
            <w:r w:rsidR="00F84FA7" w:rsidRPr="00BB26E9">
              <w:t>ämnes</w:t>
            </w:r>
            <w:r w:rsidRPr="00BB26E9">
              <w:t xml:space="preserve">betyget behöver vara detsamma som provbetyget eftersom </w:t>
            </w:r>
            <w:r w:rsidR="00F84FA7" w:rsidRPr="00BB26E9">
              <w:t xml:space="preserve">ämnesbetyget </w:t>
            </w:r>
            <w:r w:rsidRPr="00BB26E9">
              <w:t>grundar sig på alla kunskaper som eleven har visat i ämnet.</w:t>
            </w:r>
          </w:p>
        </w:tc>
      </w:tr>
    </w:tbl>
    <w:p w14:paraId="65621249" w14:textId="77777777" w:rsidR="00212C9B" w:rsidRPr="00BB26E9" w:rsidRDefault="00212C9B" w:rsidP="00212C9B">
      <w:pPr>
        <w:pStyle w:val="Tabell-brdvrigt"/>
      </w:pPr>
    </w:p>
    <w:p w14:paraId="16BAE97A" w14:textId="77777777" w:rsidR="00FF2AD5" w:rsidRDefault="00212C9B" w:rsidP="00212C9B">
      <w:pPr>
        <w:pStyle w:val="Tabell-brdvrigt"/>
      </w:pPr>
      <w:r w:rsidRPr="00BB26E9">
        <w:t xml:space="preserve">* Avidentifiera vid </w:t>
      </w:r>
      <w:proofErr w:type="spellStart"/>
      <w:r w:rsidRPr="00BB26E9">
        <w:t>inskick</w:t>
      </w:r>
      <w:proofErr w:type="spellEnd"/>
      <w:r w:rsidRPr="00BB26E9">
        <w:t xml:space="preserve"> till PRIM-gruppen.</w:t>
      </w:r>
    </w:p>
    <w:p w14:paraId="5DAA4EFA" w14:textId="016A41B2" w:rsidR="0000589D" w:rsidRPr="005129D2" w:rsidRDefault="0000589D" w:rsidP="0000589D">
      <w:pPr>
        <w:rPr>
          <w:rFonts w:cs="Times New Roman (CS-brödtext)"/>
        </w:rPr>
      </w:pPr>
      <w:bookmarkStart w:id="3" w:name="provsammanställning_förmågor"/>
      <w:bookmarkStart w:id="4" w:name="upp_deg_slut"/>
      <w:bookmarkStart w:id="5" w:name="upp30slut"/>
      <w:bookmarkEnd w:id="3"/>
      <w:bookmarkEnd w:id="4"/>
      <w:bookmarkEnd w:id="5"/>
    </w:p>
    <w:p w14:paraId="610D5A37" w14:textId="2114C0D1" w:rsidR="00AB1511" w:rsidRPr="005129D2" w:rsidRDefault="00AB1511" w:rsidP="00187698">
      <w:pPr>
        <w:pStyle w:val="Brdtext1Brdtext"/>
        <w:ind w:right="-454"/>
        <w:jc w:val="left"/>
      </w:pPr>
      <w:bookmarkStart w:id="6" w:name="_Toc193513031"/>
      <w:bookmarkStart w:id="7" w:name="_Toc302991421"/>
      <w:bookmarkEnd w:id="6"/>
      <w:bookmarkEnd w:id="7"/>
    </w:p>
    <w:sectPr w:rsidR="00AB1511" w:rsidRPr="005129D2" w:rsidSect="005D2F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418" w:bottom="1418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AAD86" w14:textId="77777777" w:rsidR="00B828B7" w:rsidRDefault="00B828B7" w:rsidP="009719E6">
      <w:r>
        <w:separator/>
      </w:r>
    </w:p>
  </w:endnote>
  <w:endnote w:type="continuationSeparator" w:id="0">
    <w:p w14:paraId="3C144B22" w14:textId="77777777" w:rsidR="00B828B7" w:rsidRDefault="00B828B7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Calibri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CS-brödtext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6B5A6" w14:textId="77777777" w:rsidR="00BB26E9" w:rsidRDefault="00BB26E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282A" w14:textId="77777777" w:rsidR="00BB26E9" w:rsidRDefault="00BB26E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CA54" w14:textId="77777777" w:rsidR="00BB26E9" w:rsidRDefault="00BB26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0D81C" w14:textId="77777777" w:rsidR="00B828B7" w:rsidRDefault="00B828B7" w:rsidP="009719E6">
      <w:r>
        <w:separator/>
      </w:r>
    </w:p>
  </w:footnote>
  <w:footnote w:type="continuationSeparator" w:id="0">
    <w:p w14:paraId="590F07F7" w14:textId="77777777" w:rsidR="00B828B7" w:rsidRDefault="00B828B7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9356"/>
    </w:tblGrid>
    <w:tr w:rsidR="00C9554C" w14:paraId="07E391A3" w14:textId="77777777" w:rsidTr="0082730F">
      <w:trPr>
        <w:trHeight w:hRule="exact" w:val="340"/>
      </w:trPr>
      <w:tc>
        <w:tcPr>
          <w:tcW w:w="8848" w:type="dxa"/>
          <w:shd w:val="clear" w:color="auto" w:fill="FBE4E7"/>
          <w:vAlign w:val="center"/>
        </w:tcPr>
        <w:p w14:paraId="30AA148F" w14:textId="222119CB" w:rsidR="00C9554C" w:rsidRPr="00CD6FE9" w:rsidRDefault="00C9554C" w:rsidP="0082730F">
          <w:pPr>
            <w:pStyle w:val="Sidhuvud"/>
            <w:rPr>
              <w:rFonts w:ascii="Franklin Gothic Book" w:hAnsi="Franklin Gothic Book"/>
              <w:spacing w:val="12"/>
              <w:szCs w:val="19"/>
            </w:rPr>
          </w:pPr>
          <w:r>
            <w:t>EXEMPEL PÅ BEDÖMDA ELEVLÖSNINGAR</w:t>
          </w:r>
        </w:p>
      </w:tc>
    </w:tr>
  </w:tbl>
  <w:p w14:paraId="4056CBF8" w14:textId="77777777" w:rsidR="00C9554C" w:rsidRDefault="00C955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C23081" w:rsidRPr="000905D1" w14:paraId="7AECB8AC" w14:textId="77777777" w:rsidTr="00250A9A">
      <w:trPr>
        <w:trHeight w:hRule="exact" w:val="397"/>
      </w:trPr>
      <w:tc>
        <w:tcPr>
          <w:tcW w:w="8642" w:type="dxa"/>
          <w:shd w:val="clear" w:color="auto" w:fill="FBE4E7"/>
        </w:tcPr>
        <w:p w14:paraId="029A77A5" w14:textId="386AF7DA" w:rsidR="00C23081" w:rsidRPr="00250A9A" w:rsidRDefault="00212C9B" w:rsidP="00BF66B1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6675A67B" w14:textId="77777777" w:rsidR="00C23081" w:rsidRPr="00B61CA0" w:rsidRDefault="00C23081" w:rsidP="00B61CA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1A3B0" w14:textId="77777777" w:rsidR="00BB26E9" w:rsidRDefault="00BB26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0000006"/>
    <w:multiLevelType w:val="multilevel"/>
    <w:tmpl w:val="00000006"/>
    <w:lvl w:ilvl="0">
      <w:start w:val="6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0D"/>
    <w:multiLevelType w:val="multilevel"/>
    <w:tmpl w:val="0000000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0E"/>
    <w:multiLevelType w:val="multilevel"/>
    <w:tmpl w:val="0000000E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15"/>
    <w:multiLevelType w:val="multilevel"/>
    <w:tmpl w:val="0000001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6"/>
    <w:multiLevelType w:val="multilevel"/>
    <w:tmpl w:val="00000016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33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6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D91109"/>
    <w:multiLevelType w:val="multilevel"/>
    <w:tmpl w:val="041D001F"/>
    <w:numStyleLink w:val="111111"/>
  </w:abstractNum>
  <w:abstractNum w:abstractNumId="49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062956">
    <w:abstractNumId w:val="37"/>
  </w:num>
  <w:num w:numId="2" w16cid:durableId="1630628174">
    <w:abstractNumId w:val="38"/>
  </w:num>
  <w:num w:numId="3" w16cid:durableId="2000186115">
    <w:abstractNumId w:val="5"/>
  </w:num>
  <w:num w:numId="4" w16cid:durableId="922567551">
    <w:abstractNumId w:val="6"/>
  </w:num>
  <w:num w:numId="5" w16cid:durableId="1261141610">
    <w:abstractNumId w:val="7"/>
  </w:num>
  <w:num w:numId="6" w16cid:durableId="1734617456">
    <w:abstractNumId w:val="8"/>
  </w:num>
  <w:num w:numId="7" w16cid:durableId="648873148">
    <w:abstractNumId w:val="10"/>
  </w:num>
  <w:num w:numId="8" w16cid:durableId="465010374">
    <w:abstractNumId w:val="1"/>
  </w:num>
  <w:num w:numId="9" w16cid:durableId="1244559689">
    <w:abstractNumId w:val="2"/>
  </w:num>
  <w:num w:numId="10" w16cid:durableId="209584598">
    <w:abstractNumId w:val="3"/>
  </w:num>
  <w:num w:numId="11" w16cid:durableId="2057270546">
    <w:abstractNumId w:val="4"/>
  </w:num>
  <w:num w:numId="12" w16cid:durableId="674576401">
    <w:abstractNumId w:val="9"/>
  </w:num>
  <w:num w:numId="13" w16cid:durableId="1668626674">
    <w:abstractNumId w:val="0"/>
  </w:num>
  <w:num w:numId="14" w16cid:durableId="1302729880">
    <w:abstractNumId w:val="51"/>
  </w:num>
  <w:num w:numId="15" w16cid:durableId="680742556">
    <w:abstractNumId w:val="24"/>
  </w:num>
  <w:num w:numId="16" w16cid:durableId="1145708066">
    <w:abstractNumId w:val="33"/>
  </w:num>
  <w:num w:numId="17" w16cid:durableId="1384330916">
    <w:abstractNumId w:val="46"/>
  </w:num>
  <w:num w:numId="18" w16cid:durableId="1609504419">
    <w:abstractNumId w:val="28"/>
  </w:num>
  <w:num w:numId="19" w16cid:durableId="507406754">
    <w:abstractNumId w:val="45"/>
  </w:num>
  <w:num w:numId="20" w16cid:durableId="1416515352">
    <w:abstractNumId w:val="11"/>
  </w:num>
  <w:num w:numId="21" w16cid:durableId="451748115">
    <w:abstractNumId w:val="12"/>
  </w:num>
  <w:num w:numId="22" w16cid:durableId="1836800230">
    <w:abstractNumId w:val="13"/>
  </w:num>
  <w:num w:numId="23" w16cid:durableId="136845952">
    <w:abstractNumId w:val="14"/>
  </w:num>
  <w:num w:numId="24" w16cid:durableId="2126730379">
    <w:abstractNumId w:val="15"/>
  </w:num>
  <w:num w:numId="25" w16cid:durableId="1481314562">
    <w:abstractNumId w:val="29"/>
  </w:num>
  <w:num w:numId="26" w16cid:durableId="633144600">
    <w:abstractNumId w:val="30"/>
  </w:num>
  <w:num w:numId="27" w16cid:durableId="1224178195">
    <w:abstractNumId w:val="34"/>
  </w:num>
  <w:num w:numId="28" w16cid:durableId="1025715595">
    <w:abstractNumId w:val="39"/>
  </w:num>
  <w:num w:numId="29" w16cid:durableId="1612934301">
    <w:abstractNumId w:val="48"/>
  </w:num>
  <w:num w:numId="30" w16cid:durableId="415830352">
    <w:abstractNumId w:val="40"/>
  </w:num>
  <w:num w:numId="31" w16cid:durableId="1326741689">
    <w:abstractNumId w:val="32"/>
  </w:num>
  <w:num w:numId="32" w16cid:durableId="166214615">
    <w:abstractNumId w:val="21"/>
  </w:num>
  <w:num w:numId="33" w16cid:durableId="45222820">
    <w:abstractNumId w:val="23"/>
  </w:num>
  <w:num w:numId="34" w16cid:durableId="654263506">
    <w:abstractNumId w:val="50"/>
  </w:num>
  <w:num w:numId="35" w16cid:durableId="196160646">
    <w:abstractNumId w:val="35"/>
  </w:num>
  <w:num w:numId="36" w16cid:durableId="418407701">
    <w:abstractNumId w:val="31"/>
  </w:num>
  <w:num w:numId="37" w16cid:durableId="233860408">
    <w:abstractNumId w:val="47"/>
  </w:num>
  <w:num w:numId="38" w16cid:durableId="1481799573">
    <w:abstractNumId w:val="25"/>
  </w:num>
  <w:num w:numId="39" w16cid:durableId="221671490">
    <w:abstractNumId w:val="44"/>
  </w:num>
  <w:num w:numId="40" w16cid:durableId="931352528">
    <w:abstractNumId w:val="43"/>
  </w:num>
  <w:num w:numId="41" w16cid:durableId="962418797">
    <w:abstractNumId w:val="22"/>
  </w:num>
  <w:num w:numId="42" w16cid:durableId="1050417061">
    <w:abstractNumId w:val="42"/>
  </w:num>
  <w:num w:numId="43" w16cid:durableId="1710180786">
    <w:abstractNumId w:val="27"/>
  </w:num>
  <w:num w:numId="44" w16cid:durableId="658120511">
    <w:abstractNumId w:val="26"/>
  </w:num>
  <w:num w:numId="45" w16cid:durableId="1355692757">
    <w:abstractNumId w:val="37"/>
  </w:num>
  <w:num w:numId="46" w16cid:durableId="274292602">
    <w:abstractNumId w:val="49"/>
  </w:num>
  <w:num w:numId="47" w16cid:durableId="514459803">
    <w:abstractNumId w:val="41"/>
  </w:num>
  <w:num w:numId="48" w16cid:durableId="919220141">
    <w:abstractNumId w:val="36"/>
  </w:num>
  <w:num w:numId="49" w16cid:durableId="1711490957">
    <w:abstractNumId w:val="17"/>
  </w:num>
  <w:num w:numId="50" w16cid:durableId="1649897951">
    <w:abstractNumId w:val="18"/>
  </w:num>
  <w:num w:numId="51" w16cid:durableId="1264649902">
    <w:abstractNumId w:val="19"/>
  </w:num>
  <w:num w:numId="52" w16cid:durableId="767702480">
    <w:abstractNumId w:val="20"/>
  </w:num>
  <w:num w:numId="53" w16cid:durableId="6643546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2145"/>
    <w:rsid w:val="000023ED"/>
    <w:rsid w:val="00002CAE"/>
    <w:rsid w:val="0000328A"/>
    <w:rsid w:val="00004C95"/>
    <w:rsid w:val="0000528B"/>
    <w:rsid w:val="0000589D"/>
    <w:rsid w:val="00007275"/>
    <w:rsid w:val="0001023B"/>
    <w:rsid w:val="000106EF"/>
    <w:rsid w:val="00010E0D"/>
    <w:rsid w:val="000115AC"/>
    <w:rsid w:val="000129C4"/>
    <w:rsid w:val="0001312F"/>
    <w:rsid w:val="00013A0F"/>
    <w:rsid w:val="0001519C"/>
    <w:rsid w:val="00015230"/>
    <w:rsid w:val="000155F4"/>
    <w:rsid w:val="00015731"/>
    <w:rsid w:val="00016E4C"/>
    <w:rsid w:val="00021CE8"/>
    <w:rsid w:val="00022495"/>
    <w:rsid w:val="00022CF6"/>
    <w:rsid w:val="00022F1B"/>
    <w:rsid w:val="00023182"/>
    <w:rsid w:val="00023265"/>
    <w:rsid w:val="00023734"/>
    <w:rsid w:val="0002407B"/>
    <w:rsid w:val="00025FD2"/>
    <w:rsid w:val="00026822"/>
    <w:rsid w:val="00027468"/>
    <w:rsid w:val="00030728"/>
    <w:rsid w:val="00030752"/>
    <w:rsid w:val="00031F7C"/>
    <w:rsid w:val="00033243"/>
    <w:rsid w:val="00033D94"/>
    <w:rsid w:val="00033EFC"/>
    <w:rsid w:val="000341B6"/>
    <w:rsid w:val="000356A6"/>
    <w:rsid w:val="0003695B"/>
    <w:rsid w:val="000374DA"/>
    <w:rsid w:val="00040688"/>
    <w:rsid w:val="000414B6"/>
    <w:rsid w:val="00043F27"/>
    <w:rsid w:val="00044932"/>
    <w:rsid w:val="00044BE7"/>
    <w:rsid w:val="00044E28"/>
    <w:rsid w:val="00044FCB"/>
    <w:rsid w:val="00045E87"/>
    <w:rsid w:val="00046B1C"/>
    <w:rsid w:val="00047CD7"/>
    <w:rsid w:val="00050B92"/>
    <w:rsid w:val="00051A77"/>
    <w:rsid w:val="00051D04"/>
    <w:rsid w:val="00051D0B"/>
    <w:rsid w:val="000525CE"/>
    <w:rsid w:val="00052B2D"/>
    <w:rsid w:val="00052F2C"/>
    <w:rsid w:val="0005370C"/>
    <w:rsid w:val="00056A30"/>
    <w:rsid w:val="00056E74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20CF"/>
    <w:rsid w:val="0006226E"/>
    <w:rsid w:val="000625B3"/>
    <w:rsid w:val="00062A60"/>
    <w:rsid w:val="00063061"/>
    <w:rsid w:val="000630D3"/>
    <w:rsid w:val="0006373A"/>
    <w:rsid w:val="00065226"/>
    <w:rsid w:val="000654F8"/>
    <w:rsid w:val="00066909"/>
    <w:rsid w:val="0006743A"/>
    <w:rsid w:val="0006749A"/>
    <w:rsid w:val="00067728"/>
    <w:rsid w:val="00070154"/>
    <w:rsid w:val="00071496"/>
    <w:rsid w:val="00072905"/>
    <w:rsid w:val="00072AA4"/>
    <w:rsid w:val="00073513"/>
    <w:rsid w:val="000737A5"/>
    <w:rsid w:val="00073A80"/>
    <w:rsid w:val="00073E26"/>
    <w:rsid w:val="00073F56"/>
    <w:rsid w:val="00074A5B"/>
    <w:rsid w:val="00075507"/>
    <w:rsid w:val="0007639F"/>
    <w:rsid w:val="00076916"/>
    <w:rsid w:val="00076DEB"/>
    <w:rsid w:val="000773D2"/>
    <w:rsid w:val="00080C00"/>
    <w:rsid w:val="00082C2E"/>
    <w:rsid w:val="00084D46"/>
    <w:rsid w:val="0008594D"/>
    <w:rsid w:val="00085FD8"/>
    <w:rsid w:val="0008644B"/>
    <w:rsid w:val="000876E3"/>
    <w:rsid w:val="000877B3"/>
    <w:rsid w:val="00087A88"/>
    <w:rsid w:val="00087ACB"/>
    <w:rsid w:val="000911DA"/>
    <w:rsid w:val="000913B3"/>
    <w:rsid w:val="00091FD2"/>
    <w:rsid w:val="00094575"/>
    <w:rsid w:val="00094C0F"/>
    <w:rsid w:val="00095508"/>
    <w:rsid w:val="0009566C"/>
    <w:rsid w:val="000977AE"/>
    <w:rsid w:val="000977F6"/>
    <w:rsid w:val="000A05CD"/>
    <w:rsid w:val="000A11DB"/>
    <w:rsid w:val="000A12DA"/>
    <w:rsid w:val="000A2E4F"/>
    <w:rsid w:val="000A32B0"/>
    <w:rsid w:val="000A3E9B"/>
    <w:rsid w:val="000A4FE3"/>
    <w:rsid w:val="000A6C00"/>
    <w:rsid w:val="000A6DC3"/>
    <w:rsid w:val="000A6DDC"/>
    <w:rsid w:val="000A77E6"/>
    <w:rsid w:val="000A7B24"/>
    <w:rsid w:val="000B0384"/>
    <w:rsid w:val="000B06D3"/>
    <w:rsid w:val="000B0B64"/>
    <w:rsid w:val="000B0F76"/>
    <w:rsid w:val="000B291C"/>
    <w:rsid w:val="000B2B1F"/>
    <w:rsid w:val="000B39CF"/>
    <w:rsid w:val="000B430A"/>
    <w:rsid w:val="000B4A70"/>
    <w:rsid w:val="000B54ED"/>
    <w:rsid w:val="000B6410"/>
    <w:rsid w:val="000C2E0B"/>
    <w:rsid w:val="000C30AB"/>
    <w:rsid w:val="000C3BBD"/>
    <w:rsid w:val="000C439F"/>
    <w:rsid w:val="000C4459"/>
    <w:rsid w:val="000C571B"/>
    <w:rsid w:val="000D126B"/>
    <w:rsid w:val="000D16D8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D7AE9"/>
    <w:rsid w:val="000E1E70"/>
    <w:rsid w:val="000E3A14"/>
    <w:rsid w:val="000E3DD3"/>
    <w:rsid w:val="000E467F"/>
    <w:rsid w:val="000E5038"/>
    <w:rsid w:val="000E5E54"/>
    <w:rsid w:val="000E68AF"/>
    <w:rsid w:val="000E7AAD"/>
    <w:rsid w:val="000F0183"/>
    <w:rsid w:val="000F2283"/>
    <w:rsid w:val="000F2922"/>
    <w:rsid w:val="000F3152"/>
    <w:rsid w:val="000F3FF4"/>
    <w:rsid w:val="000F47F9"/>
    <w:rsid w:val="000F5B0C"/>
    <w:rsid w:val="000F5D69"/>
    <w:rsid w:val="000F6462"/>
    <w:rsid w:val="000F7F78"/>
    <w:rsid w:val="001004F9"/>
    <w:rsid w:val="0010054E"/>
    <w:rsid w:val="001007D1"/>
    <w:rsid w:val="00100938"/>
    <w:rsid w:val="00101BDE"/>
    <w:rsid w:val="001021C2"/>
    <w:rsid w:val="00102DC1"/>
    <w:rsid w:val="0010378B"/>
    <w:rsid w:val="0010446D"/>
    <w:rsid w:val="00104531"/>
    <w:rsid w:val="0010470C"/>
    <w:rsid w:val="00105EFF"/>
    <w:rsid w:val="00106A19"/>
    <w:rsid w:val="00111420"/>
    <w:rsid w:val="00112CCA"/>
    <w:rsid w:val="00113680"/>
    <w:rsid w:val="00113FD9"/>
    <w:rsid w:val="00114AF8"/>
    <w:rsid w:val="00115299"/>
    <w:rsid w:val="001179F9"/>
    <w:rsid w:val="0012014C"/>
    <w:rsid w:val="00120996"/>
    <w:rsid w:val="00127335"/>
    <w:rsid w:val="001277F9"/>
    <w:rsid w:val="00130323"/>
    <w:rsid w:val="00131A16"/>
    <w:rsid w:val="00131CBC"/>
    <w:rsid w:val="00131EA1"/>
    <w:rsid w:val="001324E8"/>
    <w:rsid w:val="00132D5C"/>
    <w:rsid w:val="00135BF2"/>
    <w:rsid w:val="00135D79"/>
    <w:rsid w:val="00136066"/>
    <w:rsid w:val="00137AE7"/>
    <w:rsid w:val="001410F1"/>
    <w:rsid w:val="00141581"/>
    <w:rsid w:val="00141715"/>
    <w:rsid w:val="0014236E"/>
    <w:rsid w:val="00142594"/>
    <w:rsid w:val="00142694"/>
    <w:rsid w:val="001426BF"/>
    <w:rsid w:val="00142AC0"/>
    <w:rsid w:val="00142CDF"/>
    <w:rsid w:val="00142E69"/>
    <w:rsid w:val="00144DCB"/>
    <w:rsid w:val="001454D4"/>
    <w:rsid w:val="00151A46"/>
    <w:rsid w:val="0015209F"/>
    <w:rsid w:val="00153617"/>
    <w:rsid w:val="0016084D"/>
    <w:rsid w:val="00162A9A"/>
    <w:rsid w:val="001634B6"/>
    <w:rsid w:val="0016520A"/>
    <w:rsid w:val="00165686"/>
    <w:rsid w:val="00167001"/>
    <w:rsid w:val="00167563"/>
    <w:rsid w:val="0016799D"/>
    <w:rsid w:val="00167B74"/>
    <w:rsid w:val="00167DDF"/>
    <w:rsid w:val="00170273"/>
    <w:rsid w:val="0017051F"/>
    <w:rsid w:val="001705BC"/>
    <w:rsid w:val="001717E1"/>
    <w:rsid w:val="001749FB"/>
    <w:rsid w:val="00180ED2"/>
    <w:rsid w:val="0018150F"/>
    <w:rsid w:val="00181725"/>
    <w:rsid w:val="00181D83"/>
    <w:rsid w:val="00183401"/>
    <w:rsid w:val="001836A5"/>
    <w:rsid w:val="00184548"/>
    <w:rsid w:val="001852C6"/>
    <w:rsid w:val="00187618"/>
    <w:rsid w:val="00187698"/>
    <w:rsid w:val="00190373"/>
    <w:rsid w:val="00190ADF"/>
    <w:rsid w:val="00190DCB"/>
    <w:rsid w:val="00191511"/>
    <w:rsid w:val="00192A66"/>
    <w:rsid w:val="0019403C"/>
    <w:rsid w:val="00194FB8"/>
    <w:rsid w:val="00195A23"/>
    <w:rsid w:val="0019604B"/>
    <w:rsid w:val="00196D61"/>
    <w:rsid w:val="0019745A"/>
    <w:rsid w:val="001978C9"/>
    <w:rsid w:val="001A0B28"/>
    <w:rsid w:val="001A2E3A"/>
    <w:rsid w:val="001A3A04"/>
    <w:rsid w:val="001A4134"/>
    <w:rsid w:val="001A41EE"/>
    <w:rsid w:val="001A43C7"/>
    <w:rsid w:val="001A4734"/>
    <w:rsid w:val="001A5213"/>
    <w:rsid w:val="001A5818"/>
    <w:rsid w:val="001B01ED"/>
    <w:rsid w:val="001B215F"/>
    <w:rsid w:val="001B28AE"/>
    <w:rsid w:val="001B2A30"/>
    <w:rsid w:val="001B2C91"/>
    <w:rsid w:val="001B2ED9"/>
    <w:rsid w:val="001B334A"/>
    <w:rsid w:val="001B3766"/>
    <w:rsid w:val="001B4318"/>
    <w:rsid w:val="001B455B"/>
    <w:rsid w:val="001B5503"/>
    <w:rsid w:val="001B57F8"/>
    <w:rsid w:val="001B684C"/>
    <w:rsid w:val="001B7A2F"/>
    <w:rsid w:val="001C00D3"/>
    <w:rsid w:val="001C0A0B"/>
    <w:rsid w:val="001C0D9A"/>
    <w:rsid w:val="001C2357"/>
    <w:rsid w:val="001C34BC"/>
    <w:rsid w:val="001C3FF6"/>
    <w:rsid w:val="001C5075"/>
    <w:rsid w:val="001C507E"/>
    <w:rsid w:val="001C5254"/>
    <w:rsid w:val="001C6ED6"/>
    <w:rsid w:val="001C7440"/>
    <w:rsid w:val="001C7B10"/>
    <w:rsid w:val="001D04AE"/>
    <w:rsid w:val="001D1515"/>
    <w:rsid w:val="001D16EF"/>
    <w:rsid w:val="001D1892"/>
    <w:rsid w:val="001D2C5A"/>
    <w:rsid w:val="001D2DE3"/>
    <w:rsid w:val="001D512A"/>
    <w:rsid w:val="001D6471"/>
    <w:rsid w:val="001D674B"/>
    <w:rsid w:val="001D759C"/>
    <w:rsid w:val="001D7992"/>
    <w:rsid w:val="001D7BDC"/>
    <w:rsid w:val="001E0496"/>
    <w:rsid w:val="001E0547"/>
    <w:rsid w:val="001E0680"/>
    <w:rsid w:val="001E0C0F"/>
    <w:rsid w:val="001E1020"/>
    <w:rsid w:val="001E1ED5"/>
    <w:rsid w:val="001E280E"/>
    <w:rsid w:val="001E2A98"/>
    <w:rsid w:val="001E2F0B"/>
    <w:rsid w:val="001E3155"/>
    <w:rsid w:val="001E3370"/>
    <w:rsid w:val="001E3697"/>
    <w:rsid w:val="001E4F56"/>
    <w:rsid w:val="001E51B1"/>
    <w:rsid w:val="001E5553"/>
    <w:rsid w:val="001E6B56"/>
    <w:rsid w:val="001F12F8"/>
    <w:rsid w:val="001F1A8A"/>
    <w:rsid w:val="001F24F0"/>
    <w:rsid w:val="001F56C0"/>
    <w:rsid w:val="001F5D6E"/>
    <w:rsid w:val="00200DCD"/>
    <w:rsid w:val="00202A60"/>
    <w:rsid w:val="00202ED2"/>
    <w:rsid w:val="0020389F"/>
    <w:rsid w:val="00203CAA"/>
    <w:rsid w:val="00203D8A"/>
    <w:rsid w:val="00204DE4"/>
    <w:rsid w:val="002055E8"/>
    <w:rsid w:val="00205803"/>
    <w:rsid w:val="0020596B"/>
    <w:rsid w:val="00206C12"/>
    <w:rsid w:val="0021118E"/>
    <w:rsid w:val="00211D5A"/>
    <w:rsid w:val="00212C10"/>
    <w:rsid w:val="00212C9B"/>
    <w:rsid w:val="002153A1"/>
    <w:rsid w:val="002158A0"/>
    <w:rsid w:val="002160D2"/>
    <w:rsid w:val="00216130"/>
    <w:rsid w:val="0021708E"/>
    <w:rsid w:val="00217586"/>
    <w:rsid w:val="00217EAA"/>
    <w:rsid w:val="002202F9"/>
    <w:rsid w:val="00220FDC"/>
    <w:rsid w:val="00221A03"/>
    <w:rsid w:val="00221F12"/>
    <w:rsid w:val="00222A54"/>
    <w:rsid w:val="00224EC3"/>
    <w:rsid w:val="00225C6C"/>
    <w:rsid w:val="00225CB4"/>
    <w:rsid w:val="0022766A"/>
    <w:rsid w:val="00227C81"/>
    <w:rsid w:val="00230089"/>
    <w:rsid w:val="00232F0E"/>
    <w:rsid w:val="002334F8"/>
    <w:rsid w:val="0023380F"/>
    <w:rsid w:val="00234574"/>
    <w:rsid w:val="00234D94"/>
    <w:rsid w:val="00237E08"/>
    <w:rsid w:val="00243CA9"/>
    <w:rsid w:val="00243E0B"/>
    <w:rsid w:val="00243F1D"/>
    <w:rsid w:val="00243FAE"/>
    <w:rsid w:val="00244A04"/>
    <w:rsid w:val="00244D6D"/>
    <w:rsid w:val="00245054"/>
    <w:rsid w:val="00245C29"/>
    <w:rsid w:val="00245E7E"/>
    <w:rsid w:val="00247E7C"/>
    <w:rsid w:val="00250945"/>
    <w:rsid w:val="00250A9A"/>
    <w:rsid w:val="00252E9D"/>
    <w:rsid w:val="002540BC"/>
    <w:rsid w:val="00254DF3"/>
    <w:rsid w:val="0025545C"/>
    <w:rsid w:val="00255A80"/>
    <w:rsid w:val="00255D56"/>
    <w:rsid w:val="0025652B"/>
    <w:rsid w:val="0025658A"/>
    <w:rsid w:val="002578E7"/>
    <w:rsid w:val="002579DE"/>
    <w:rsid w:val="00260442"/>
    <w:rsid w:val="002607E7"/>
    <w:rsid w:val="00260E27"/>
    <w:rsid w:val="00260F1F"/>
    <w:rsid w:val="00260FC5"/>
    <w:rsid w:val="0026116A"/>
    <w:rsid w:val="002626C5"/>
    <w:rsid w:val="002637D2"/>
    <w:rsid w:val="0026614F"/>
    <w:rsid w:val="0026616F"/>
    <w:rsid w:val="002661C5"/>
    <w:rsid w:val="0026636A"/>
    <w:rsid w:val="00266E34"/>
    <w:rsid w:val="00270515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7F97"/>
    <w:rsid w:val="002804FD"/>
    <w:rsid w:val="00281686"/>
    <w:rsid w:val="0028203B"/>
    <w:rsid w:val="00283C41"/>
    <w:rsid w:val="0028415F"/>
    <w:rsid w:val="0028424A"/>
    <w:rsid w:val="00285C20"/>
    <w:rsid w:val="00287462"/>
    <w:rsid w:val="0028763A"/>
    <w:rsid w:val="00287B34"/>
    <w:rsid w:val="00287F3A"/>
    <w:rsid w:val="0029051F"/>
    <w:rsid w:val="00291C5F"/>
    <w:rsid w:val="002923C0"/>
    <w:rsid w:val="002926FA"/>
    <w:rsid w:val="0029636A"/>
    <w:rsid w:val="00296680"/>
    <w:rsid w:val="00297F9E"/>
    <w:rsid w:val="002A0733"/>
    <w:rsid w:val="002A1396"/>
    <w:rsid w:val="002A179C"/>
    <w:rsid w:val="002A2478"/>
    <w:rsid w:val="002A3F59"/>
    <w:rsid w:val="002A42C0"/>
    <w:rsid w:val="002A4C4B"/>
    <w:rsid w:val="002A65B1"/>
    <w:rsid w:val="002A6D74"/>
    <w:rsid w:val="002B1713"/>
    <w:rsid w:val="002B1801"/>
    <w:rsid w:val="002B2474"/>
    <w:rsid w:val="002B4E43"/>
    <w:rsid w:val="002B6956"/>
    <w:rsid w:val="002B6EB3"/>
    <w:rsid w:val="002B7269"/>
    <w:rsid w:val="002B7DF4"/>
    <w:rsid w:val="002B7FA7"/>
    <w:rsid w:val="002C152A"/>
    <w:rsid w:val="002C1701"/>
    <w:rsid w:val="002C1CAE"/>
    <w:rsid w:val="002C25F7"/>
    <w:rsid w:val="002C2E41"/>
    <w:rsid w:val="002C5A16"/>
    <w:rsid w:val="002C5A1B"/>
    <w:rsid w:val="002C661D"/>
    <w:rsid w:val="002C7955"/>
    <w:rsid w:val="002D1138"/>
    <w:rsid w:val="002D1722"/>
    <w:rsid w:val="002D3C54"/>
    <w:rsid w:val="002D40D7"/>
    <w:rsid w:val="002D544D"/>
    <w:rsid w:val="002D68AA"/>
    <w:rsid w:val="002D6D71"/>
    <w:rsid w:val="002E06EE"/>
    <w:rsid w:val="002E0969"/>
    <w:rsid w:val="002E1DD4"/>
    <w:rsid w:val="002E212F"/>
    <w:rsid w:val="002E317A"/>
    <w:rsid w:val="002E4056"/>
    <w:rsid w:val="002E4ADD"/>
    <w:rsid w:val="002E54C2"/>
    <w:rsid w:val="002E6038"/>
    <w:rsid w:val="002E604E"/>
    <w:rsid w:val="002E7895"/>
    <w:rsid w:val="002F029B"/>
    <w:rsid w:val="002F0362"/>
    <w:rsid w:val="002F054F"/>
    <w:rsid w:val="002F0700"/>
    <w:rsid w:val="002F0AC8"/>
    <w:rsid w:val="002F116A"/>
    <w:rsid w:val="002F4616"/>
    <w:rsid w:val="002F4D0E"/>
    <w:rsid w:val="002F4DCE"/>
    <w:rsid w:val="002F634B"/>
    <w:rsid w:val="002F7442"/>
    <w:rsid w:val="002F7E1D"/>
    <w:rsid w:val="003018F9"/>
    <w:rsid w:val="00301CD0"/>
    <w:rsid w:val="00301FF3"/>
    <w:rsid w:val="00302AFC"/>
    <w:rsid w:val="00304DFD"/>
    <w:rsid w:val="00304EC3"/>
    <w:rsid w:val="0030506D"/>
    <w:rsid w:val="00307E1A"/>
    <w:rsid w:val="003107BF"/>
    <w:rsid w:val="00311041"/>
    <w:rsid w:val="00311C96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72AB"/>
    <w:rsid w:val="00317D89"/>
    <w:rsid w:val="00321841"/>
    <w:rsid w:val="003221E1"/>
    <w:rsid w:val="00325258"/>
    <w:rsid w:val="003252C9"/>
    <w:rsid w:val="00327EF2"/>
    <w:rsid w:val="00334B82"/>
    <w:rsid w:val="00335B51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4821"/>
    <w:rsid w:val="003448BF"/>
    <w:rsid w:val="003453C5"/>
    <w:rsid w:val="00345925"/>
    <w:rsid w:val="003463A9"/>
    <w:rsid w:val="00347019"/>
    <w:rsid w:val="0034742B"/>
    <w:rsid w:val="003476EB"/>
    <w:rsid w:val="00350BB2"/>
    <w:rsid w:val="003515CE"/>
    <w:rsid w:val="003521A6"/>
    <w:rsid w:val="00352BA8"/>
    <w:rsid w:val="00355EB3"/>
    <w:rsid w:val="00360513"/>
    <w:rsid w:val="00360629"/>
    <w:rsid w:val="00360925"/>
    <w:rsid w:val="00360ABE"/>
    <w:rsid w:val="00361711"/>
    <w:rsid w:val="00361984"/>
    <w:rsid w:val="0036290A"/>
    <w:rsid w:val="00363056"/>
    <w:rsid w:val="003632D9"/>
    <w:rsid w:val="00363BFE"/>
    <w:rsid w:val="00364235"/>
    <w:rsid w:val="00364623"/>
    <w:rsid w:val="00364DBF"/>
    <w:rsid w:val="0036668C"/>
    <w:rsid w:val="00367213"/>
    <w:rsid w:val="003672F6"/>
    <w:rsid w:val="003679BD"/>
    <w:rsid w:val="00367B03"/>
    <w:rsid w:val="00370CF5"/>
    <w:rsid w:val="00371741"/>
    <w:rsid w:val="0037212D"/>
    <w:rsid w:val="00373BEC"/>
    <w:rsid w:val="003743E8"/>
    <w:rsid w:val="003745E7"/>
    <w:rsid w:val="00374799"/>
    <w:rsid w:val="00374DCB"/>
    <w:rsid w:val="00374F31"/>
    <w:rsid w:val="00375D3C"/>
    <w:rsid w:val="00377BDF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878B9"/>
    <w:rsid w:val="00391C62"/>
    <w:rsid w:val="00393248"/>
    <w:rsid w:val="00393C2E"/>
    <w:rsid w:val="00395BDE"/>
    <w:rsid w:val="003962CE"/>
    <w:rsid w:val="00396AD1"/>
    <w:rsid w:val="00397D60"/>
    <w:rsid w:val="003A0964"/>
    <w:rsid w:val="003A0EF6"/>
    <w:rsid w:val="003A100C"/>
    <w:rsid w:val="003A1539"/>
    <w:rsid w:val="003A159C"/>
    <w:rsid w:val="003A3E0B"/>
    <w:rsid w:val="003A3FE6"/>
    <w:rsid w:val="003A4C8E"/>
    <w:rsid w:val="003A63DB"/>
    <w:rsid w:val="003A672F"/>
    <w:rsid w:val="003A6CA2"/>
    <w:rsid w:val="003B1201"/>
    <w:rsid w:val="003B24DE"/>
    <w:rsid w:val="003B27B7"/>
    <w:rsid w:val="003B4E43"/>
    <w:rsid w:val="003B5B9E"/>
    <w:rsid w:val="003B5ED0"/>
    <w:rsid w:val="003B7632"/>
    <w:rsid w:val="003C17C9"/>
    <w:rsid w:val="003C2701"/>
    <w:rsid w:val="003C29B5"/>
    <w:rsid w:val="003C29E5"/>
    <w:rsid w:val="003C2A4C"/>
    <w:rsid w:val="003C3904"/>
    <w:rsid w:val="003C5650"/>
    <w:rsid w:val="003C5823"/>
    <w:rsid w:val="003C5D00"/>
    <w:rsid w:val="003C5D38"/>
    <w:rsid w:val="003C681E"/>
    <w:rsid w:val="003C7E9F"/>
    <w:rsid w:val="003D13C2"/>
    <w:rsid w:val="003D17E6"/>
    <w:rsid w:val="003D1A4F"/>
    <w:rsid w:val="003D1AAE"/>
    <w:rsid w:val="003D2B9E"/>
    <w:rsid w:val="003D2E5D"/>
    <w:rsid w:val="003D4765"/>
    <w:rsid w:val="003D5D60"/>
    <w:rsid w:val="003D66BC"/>
    <w:rsid w:val="003E2238"/>
    <w:rsid w:val="003E2252"/>
    <w:rsid w:val="003E2FCE"/>
    <w:rsid w:val="003E32AB"/>
    <w:rsid w:val="003E3E03"/>
    <w:rsid w:val="003E412E"/>
    <w:rsid w:val="003E497F"/>
    <w:rsid w:val="003E4E22"/>
    <w:rsid w:val="003E54B0"/>
    <w:rsid w:val="003F0C19"/>
    <w:rsid w:val="003F2C80"/>
    <w:rsid w:val="003F4800"/>
    <w:rsid w:val="003F4B5F"/>
    <w:rsid w:val="003F4CCD"/>
    <w:rsid w:val="00400C02"/>
    <w:rsid w:val="004011E8"/>
    <w:rsid w:val="004012E8"/>
    <w:rsid w:val="00401BAE"/>
    <w:rsid w:val="004023CD"/>
    <w:rsid w:val="004066E0"/>
    <w:rsid w:val="0040755E"/>
    <w:rsid w:val="0040783A"/>
    <w:rsid w:val="00407C9D"/>
    <w:rsid w:val="0041157B"/>
    <w:rsid w:val="004115A1"/>
    <w:rsid w:val="00411F9B"/>
    <w:rsid w:val="004125A2"/>
    <w:rsid w:val="00414081"/>
    <w:rsid w:val="004152AD"/>
    <w:rsid w:val="004152E6"/>
    <w:rsid w:val="0041566C"/>
    <w:rsid w:val="00416B84"/>
    <w:rsid w:val="004179BC"/>
    <w:rsid w:val="00417F79"/>
    <w:rsid w:val="00420219"/>
    <w:rsid w:val="004225FB"/>
    <w:rsid w:val="00424CC0"/>
    <w:rsid w:val="00426298"/>
    <w:rsid w:val="004273AD"/>
    <w:rsid w:val="004273E3"/>
    <w:rsid w:val="00430494"/>
    <w:rsid w:val="00430689"/>
    <w:rsid w:val="00430F2A"/>
    <w:rsid w:val="0043128B"/>
    <w:rsid w:val="004316ED"/>
    <w:rsid w:val="004327C2"/>
    <w:rsid w:val="00433753"/>
    <w:rsid w:val="00435253"/>
    <w:rsid w:val="0043628D"/>
    <w:rsid w:val="004400BE"/>
    <w:rsid w:val="004406DB"/>
    <w:rsid w:val="00440928"/>
    <w:rsid w:val="00440DF3"/>
    <w:rsid w:val="00442AC6"/>
    <w:rsid w:val="00450D48"/>
    <w:rsid w:val="00451322"/>
    <w:rsid w:val="00451988"/>
    <w:rsid w:val="004522E2"/>
    <w:rsid w:val="004523E4"/>
    <w:rsid w:val="00452D07"/>
    <w:rsid w:val="004536F1"/>
    <w:rsid w:val="00454BBE"/>
    <w:rsid w:val="00455508"/>
    <w:rsid w:val="00455654"/>
    <w:rsid w:val="00455D88"/>
    <w:rsid w:val="00455FD8"/>
    <w:rsid w:val="0045639B"/>
    <w:rsid w:val="00457E8E"/>
    <w:rsid w:val="004609DE"/>
    <w:rsid w:val="00460DE7"/>
    <w:rsid w:val="0046414F"/>
    <w:rsid w:val="00464227"/>
    <w:rsid w:val="00464FA9"/>
    <w:rsid w:val="00466311"/>
    <w:rsid w:val="00466C76"/>
    <w:rsid w:val="00467CA4"/>
    <w:rsid w:val="00467D03"/>
    <w:rsid w:val="0047089F"/>
    <w:rsid w:val="00470A19"/>
    <w:rsid w:val="00470F10"/>
    <w:rsid w:val="004716FA"/>
    <w:rsid w:val="00471CD3"/>
    <w:rsid w:val="00471FA2"/>
    <w:rsid w:val="004721C0"/>
    <w:rsid w:val="00473461"/>
    <w:rsid w:val="00473BEA"/>
    <w:rsid w:val="00474EEE"/>
    <w:rsid w:val="00475202"/>
    <w:rsid w:val="00475ACD"/>
    <w:rsid w:val="0047678D"/>
    <w:rsid w:val="00477556"/>
    <w:rsid w:val="004777D1"/>
    <w:rsid w:val="00477820"/>
    <w:rsid w:val="00477DE4"/>
    <w:rsid w:val="00481216"/>
    <w:rsid w:val="004814D2"/>
    <w:rsid w:val="00481524"/>
    <w:rsid w:val="00481ABF"/>
    <w:rsid w:val="004827AF"/>
    <w:rsid w:val="004854DE"/>
    <w:rsid w:val="00485577"/>
    <w:rsid w:val="004856F9"/>
    <w:rsid w:val="00486C64"/>
    <w:rsid w:val="00487C56"/>
    <w:rsid w:val="00490958"/>
    <w:rsid w:val="00492EA8"/>
    <w:rsid w:val="0049302B"/>
    <w:rsid w:val="00495688"/>
    <w:rsid w:val="004972A2"/>
    <w:rsid w:val="00497751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B007F"/>
    <w:rsid w:val="004B02A0"/>
    <w:rsid w:val="004B0331"/>
    <w:rsid w:val="004B2A57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7213"/>
    <w:rsid w:val="004B7B5B"/>
    <w:rsid w:val="004C06C7"/>
    <w:rsid w:val="004C1020"/>
    <w:rsid w:val="004C23AF"/>
    <w:rsid w:val="004C255C"/>
    <w:rsid w:val="004C37EF"/>
    <w:rsid w:val="004C5995"/>
    <w:rsid w:val="004C5AC2"/>
    <w:rsid w:val="004C5B8E"/>
    <w:rsid w:val="004C5E9A"/>
    <w:rsid w:val="004C6345"/>
    <w:rsid w:val="004C781C"/>
    <w:rsid w:val="004D0CEF"/>
    <w:rsid w:val="004D2533"/>
    <w:rsid w:val="004D2C99"/>
    <w:rsid w:val="004D37C2"/>
    <w:rsid w:val="004D4434"/>
    <w:rsid w:val="004D5A40"/>
    <w:rsid w:val="004D5F1E"/>
    <w:rsid w:val="004D6014"/>
    <w:rsid w:val="004D6A7E"/>
    <w:rsid w:val="004D7C8D"/>
    <w:rsid w:val="004E0430"/>
    <w:rsid w:val="004E075E"/>
    <w:rsid w:val="004E080A"/>
    <w:rsid w:val="004E12C7"/>
    <w:rsid w:val="004E17DF"/>
    <w:rsid w:val="004E357E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E72AB"/>
    <w:rsid w:val="004F1A95"/>
    <w:rsid w:val="004F26D6"/>
    <w:rsid w:val="004F575A"/>
    <w:rsid w:val="004F6207"/>
    <w:rsid w:val="004F6F29"/>
    <w:rsid w:val="004F7127"/>
    <w:rsid w:val="004F7A4A"/>
    <w:rsid w:val="0050047D"/>
    <w:rsid w:val="00501171"/>
    <w:rsid w:val="00502175"/>
    <w:rsid w:val="005024B6"/>
    <w:rsid w:val="005026A3"/>
    <w:rsid w:val="005033E7"/>
    <w:rsid w:val="00504ACF"/>
    <w:rsid w:val="00505EAE"/>
    <w:rsid w:val="00506CE5"/>
    <w:rsid w:val="00506D48"/>
    <w:rsid w:val="00507557"/>
    <w:rsid w:val="00507BB6"/>
    <w:rsid w:val="00510896"/>
    <w:rsid w:val="0051129D"/>
    <w:rsid w:val="005117C3"/>
    <w:rsid w:val="00511EA7"/>
    <w:rsid w:val="005128F9"/>
    <w:rsid w:val="005129D2"/>
    <w:rsid w:val="00512AD1"/>
    <w:rsid w:val="00513F8C"/>
    <w:rsid w:val="0051671B"/>
    <w:rsid w:val="00516B67"/>
    <w:rsid w:val="0052082B"/>
    <w:rsid w:val="00521619"/>
    <w:rsid w:val="005222FC"/>
    <w:rsid w:val="005234F2"/>
    <w:rsid w:val="00523CF2"/>
    <w:rsid w:val="00524872"/>
    <w:rsid w:val="00525291"/>
    <w:rsid w:val="00525648"/>
    <w:rsid w:val="0052584E"/>
    <w:rsid w:val="0052677C"/>
    <w:rsid w:val="00526C39"/>
    <w:rsid w:val="00527801"/>
    <w:rsid w:val="00527922"/>
    <w:rsid w:val="00527CAC"/>
    <w:rsid w:val="00530F9F"/>
    <w:rsid w:val="00531489"/>
    <w:rsid w:val="00531F2A"/>
    <w:rsid w:val="00533EC5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0B53"/>
    <w:rsid w:val="005513E2"/>
    <w:rsid w:val="0055189E"/>
    <w:rsid w:val="00551CE4"/>
    <w:rsid w:val="00552CBF"/>
    <w:rsid w:val="005536C6"/>
    <w:rsid w:val="005548DC"/>
    <w:rsid w:val="00554ADD"/>
    <w:rsid w:val="00556367"/>
    <w:rsid w:val="00557A46"/>
    <w:rsid w:val="00557BC5"/>
    <w:rsid w:val="00557C29"/>
    <w:rsid w:val="005601DC"/>
    <w:rsid w:val="00560822"/>
    <w:rsid w:val="00562060"/>
    <w:rsid w:val="005627D0"/>
    <w:rsid w:val="00562D4A"/>
    <w:rsid w:val="00563680"/>
    <w:rsid w:val="0056447A"/>
    <w:rsid w:val="00564913"/>
    <w:rsid w:val="00564BFE"/>
    <w:rsid w:val="00565351"/>
    <w:rsid w:val="00565EF7"/>
    <w:rsid w:val="005660FC"/>
    <w:rsid w:val="00566BF3"/>
    <w:rsid w:val="00567BE9"/>
    <w:rsid w:val="00567F4F"/>
    <w:rsid w:val="005704B1"/>
    <w:rsid w:val="00571654"/>
    <w:rsid w:val="00571CAA"/>
    <w:rsid w:val="005726D9"/>
    <w:rsid w:val="005741C3"/>
    <w:rsid w:val="0057484E"/>
    <w:rsid w:val="00575F47"/>
    <w:rsid w:val="00576377"/>
    <w:rsid w:val="0057656E"/>
    <w:rsid w:val="00576806"/>
    <w:rsid w:val="005774F8"/>
    <w:rsid w:val="00580A2E"/>
    <w:rsid w:val="005818E9"/>
    <w:rsid w:val="00582872"/>
    <w:rsid w:val="005840E7"/>
    <w:rsid w:val="005841E3"/>
    <w:rsid w:val="00584D53"/>
    <w:rsid w:val="00587114"/>
    <w:rsid w:val="00587403"/>
    <w:rsid w:val="00587EEA"/>
    <w:rsid w:val="00587FCD"/>
    <w:rsid w:val="00590BF5"/>
    <w:rsid w:val="00591ADC"/>
    <w:rsid w:val="0059328A"/>
    <w:rsid w:val="00593381"/>
    <w:rsid w:val="00595902"/>
    <w:rsid w:val="00596614"/>
    <w:rsid w:val="0059755D"/>
    <w:rsid w:val="00597766"/>
    <w:rsid w:val="005A0E73"/>
    <w:rsid w:val="005A1FF8"/>
    <w:rsid w:val="005A375A"/>
    <w:rsid w:val="005A46CC"/>
    <w:rsid w:val="005A4903"/>
    <w:rsid w:val="005A4AFA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6F6"/>
    <w:rsid w:val="005B5B2B"/>
    <w:rsid w:val="005B6D12"/>
    <w:rsid w:val="005B73B9"/>
    <w:rsid w:val="005C0770"/>
    <w:rsid w:val="005C0D3D"/>
    <w:rsid w:val="005C120D"/>
    <w:rsid w:val="005C43CD"/>
    <w:rsid w:val="005C5FA7"/>
    <w:rsid w:val="005C6026"/>
    <w:rsid w:val="005C6D3C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2F3D"/>
    <w:rsid w:val="005D3908"/>
    <w:rsid w:val="005D4030"/>
    <w:rsid w:val="005D42CA"/>
    <w:rsid w:val="005D4424"/>
    <w:rsid w:val="005D4948"/>
    <w:rsid w:val="005D4ACD"/>
    <w:rsid w:val="005D58A5"/>
    <w:rsid w:val="005D7417"/>
    <w:rsid w:val="005D77CC"/>
    <w:rsid w:val="005D7BDE"/>
    <w:rsid w:val="005D7C19"/>
    <w:rsid w:val="005D7F53"/>
    <w:rsid w:val="005E1FEA"/>
    <w:rsid w:val="005E3D2C"/>
    <w:rsid w:val="005E3E9C"/>
    <w:rsid w:val="005E4CCC"/>
    <w:rsid w:val="005E6429"/>
    <w:rsid w:val="005E7003"/>
    <w:rsid w:val="005F211C"/>
    <w:rsid w:val="005F2CFB"/>
    <w:rsid w:val="005F41E5"/>
    <w:rsid w:val="005F454A"/>
    <w:rsid w:val="005F6077"/>
    <w:rsid w:val="005F7757"/>
    <w:rsid w:val="00602ECC"/>
    <w:rsid w:val="00603149"/>
    <w:rsid w:val="00603256"/>
    <w:rsid w:val="006036FB"/>
    <w:rsid w:val="006047B0"/>
    <w:rsid w:val="006047FC"/>
    <w:rsid w:val="00605AC9"/>
    <w:rsid w:val="00606956"/>
    <w:rsid w:val="0060782F"/>
    <w:rsid w:val="00610A57"/>
    <w:rsid w:val="00610FE1"/>
    <w:rsid w:val="00611215"/>
    <w:rsid w:val="00611775"/>
    <w:rsid w:val="00611F20"/>
    <w:rsid w:val="0061345A"/>
    <w:rsid w:val="00613866"/>
    <w:rsid w:val="00613A14"/>
    <w:rsid w:val="00613CE3"/>
    <w:rsid w:val="00613D97"/>
    <w:rsid w:val="00613F98"/>
    <w:rsid w:val="0061476A"/>
    <w:rsid w:val="0061563D"/>
    <w:rsid w:val="00616013"/>
    <w:rsid w:val="00620748"/>
    <w:rsid w:val="00620E85"/>
    <w:rsid w:val="006211E5"/>
    <w:rsid w:val="0062120D"/>
    <w:rsid w:val="0062188E"/>
    <w:rsid w:val="00621A1C"/>
    <w:rsid w:val="00622178"/>
    <w:rsid w:val="006233C5"/>
    <w:rsid w:val="00623E1B"/>
    <w:rsid w:val="00625DBA"/>
    <w:rsid w:val="006266EF"/>
    <w:rsid w:val="00630A60"/>
    <w:rsid w:val="006319A2"/>
    <w:rsid w:val="00632DF3"/>
    <w:rsid w:val="00634A92"/>
    <w:rsid w:val="00636719"/>
    <w:rsid w:val="0063674D"/>
    <w:rsid w:val="006373E9"/>
    <w:rsid w:val="00637EE3"/>
    <w:rsid w:val="006421E4"/>
    <w:rsid w:val="00642504"/>
    <w:rsid w:val="00643298"/>
    <w:rsid w:val="006435D9"/>
    <w:rsid w:val="006460E7"/>
    <w:rsid w:val="00646FB9"/>
    <w:rsid w:val="006478B3"/>
    <w:rsid w:val="00647F63"/>
    <w:rsid w:val="00650245"/>
    <w:rsid w:val="00651E0E"/>
    <w:rsid w:val="00654F36"/>
    <w:rsid w:val="00655E92"/>
    <w:rsid w:val="00656085"/>
    <w:rsid w:val="00656404"/>
    <w:rsid w:val="006575F1"/>
    <w:rsid w:val="006600C6"/>
    <w:rsid w:val="00660162"/>
    <w:rsid w:val="006602A9"/>
    <w:rsid w:val="006603F2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70EBD"/>
    <w:rsid w:val="0067105B"/>
    <w:rsid w:val="00672538"/>
    <w:rsid w:val="006737B6"/>
    <w:rsid w:val="00673BA1"/>
    <w:rsid w:val="00675214"/>
    <w:rsid w:val="0067522D"/>
    <w:rsid w:val="00675A32"/>
    <w:rsid w:val="00676CD2"/>
    <w:rsid w:val="006779A7"/>
    <w:rsid w:val="006800A1"/>
    <w:rsid w:val="0068031C"/>
    <w:rsid w:val="00683765"/>
    <w:rsid w:val="006847E8"/>
    <w:rsid w:val="00684A0E"/>
    <w:rsid w:val="0068531D"/>
    <w:rsid w:val="00685DCD"/>
    <w:rsid w:val="006861F3"/>
    <w:rsid w:val="00686271"/>
    <w:rsid w:val="006864D5"/>
    <w:rsid w:val="00686C9F"/>
    <w:rsid w:val="006909A7"/>
    <w:rsid w:val="00691619"/>
    <w:rsid w:val="00691918"/>
    <w:rsid w:val="006932C2"/>
    <w:rsid w:val="0069342B"/>
    <w:rsid w:val="0069396C"/>
    <w:rsid w:val="0069402C"/>
    <w:rsid w:val="006946C3"/>
    <w:rsid w:val="0069482A"/>
    <w:rsid w:val="00694A03"/>
    <w:rsid w:val="006958EE"/>
    <w:rsid w:val="006963FA"/>
    <w:rsid w:val="0069646A"/>
    <w:rsid w:val="00697DD4"/>
    <w:rsid w:val="006A0CF5"/>
    <w:rsid w:val="006A0D4D"/>
    <w:rsid w:val="006A11E7"/>
    <w:rsid w:val="006A1CA9"/>
    <w:rsid w:val="006A26B4"/>
    <w:rsid w:val="006A4420"/>
    <w:rsid w:val="006A46E8"/>
    <w:rsid w:val="006A5711"/>
    <w:rsid w:val="006A5DC0"/>
    <w:rsid w:val="006A65F6"/>
    <w:rsid w:val="006A679E"/>
    <w:rsid w:val="006A6953"/>
    <w:rsid w:val="006A7F3E"/>
    <w:rsid w:val="006A7FD1"/>
    <w:rsid w:val="006B06FE"/>
    <w:rsid w:val="006B29B3"/>
    <w:rsid w:val="006B3F80"/>
    <w:rsid w:val="006B4688"/>
    <w:rsid w:val="006B4B8E"/>
    <w:rsid w:val="006B4BC9"/>
    <w:rsid w:val="006B4C8D"/>
    <w:rsid w:val="006B74C4"/>
    <w:rsid w:val="006C07BB"/>
    <w:rsid w:val="006C0FCE"/>
    <w:rsid w:val="006C1158"/>
    <w:rsid w:val="006C1F61"/>
    <w:rsid w:val="006C41AF"/>
    <w:rsid w:val="006C44E5"/>
    <w:rsid w:val="006C46C9"/>
    <w:rsid w:val="006C4D87"/>
    <w:rsid w:val="006C7B1B"/>
    <w:rsid w:val="006C7B21"/>
    <w:rsid w:val="006D14C3"/>
    <w:rsid w:val="006D2297"/>
    <w:rsid w:val="006D4123"/>
    <w:rsid w:val="006D535C"/>
    <w:rsid w:val="006D679C"/>
    <w:rsid w:val="006D6E27"/>
    <w:rsid w:val="006E1258"/>
    <w:rsid w:val="006E1DD3"/>
    <w:rsid w:val="006E2AD4"/>
    <w:rsid w:val="006E34BB"/>
    <w:rsid w:val="006E41D4"/>
    <w:rsid w:val="006E4D4B"/>
    <w:rsid w:val="006E7131"/>
    <w:rsid w:val="006E79F8"/>
    <w:rsid w:val="006F0B66"/>
    <w:rsid w:val="006F223E"/>
    <w:rsid w:val="006F43E5"/>
    <w:rsid w:val="006F4A9E"/>
    <w:rsid w:val="006F4B6C"/>
    <w:rsid w:val="006F4E99"/>
    <w:rsid w:val="006F5175"/>
    <w:rsid w:val="006F5DB0"/>
    <w:rsid w:val="006F7101"/>
    <w:rsid w:val="006F72E9"/>
    <w:rsid w:val="006F74A1"/>
    <w:rsid w:val="007005AB"/>
    <w:rsid w:val="00702554"/>
    <w:rsid w:val="007048A0"/>
    <w:rsid w:val="00705559"/>
    <w:rsid w:val="00705CC3"/>
    <w:rsid w:val="00706FF3"/>
    <w:rsid w:val="00707013"/>
    <w:rsid w:val="00710C7A"/>
    <w:rsid w:val="0071179A"/>
    <w:rsid w:val="00711AB0"/>
    <w:rsid w:val="00712020"/>
    <w:rsid w:val="007127CC"/>
    <w:rsid w:val="00712FEF"/>
    <w:rsid w:val="00713528"/>
    <w:rsid w:val="007144BC"/>
    <w:rsid w:val="00715C15"/>
    <w:rsid w:val="00716B64"/>
    <w:rsid w:val="00716FB1"/>
    <w:rsid w:val="00717F0C"/>
    <w:rsid w:val="00722492"/>
    <w:rsid w:val="0072251F"/>
    <w:rsid w:val="00722751"/>
    <w:rsid w:val="007227F8"/>
    <w:rsid w:val="00722A52"/>
    <w:rsid w:val="00723450"/>
    <w:rsid w:val="00723D77"/>
    <w:rsid w:val="00723F0E"/>
    <w:rsid w:val="00724DBE"/>
    <w:rsid w:val="0072612C"/>
    <w:rsid w:val="00726560"/>
    <w:rsid w:val="00727779"/>
    <w:rsid w:val="00727DB9"/>
    <w:rsid w:val="00730CA7"/>
    <w:rsid w:val="00730FB2"/>
    <w:rsid w:val="00731C67"/>
    <w:rsid w:val="00731D45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91B"/>
    <w:rsid w:val="00743CCA"/>
    <w:rsid w:val="007446A8"/>
    <w:rsid w:val="00744873"/>
    <w:rsid w:val="0075026C"/>
    <w:rsid w:val="00750420"/>
    <w:rsid w:val="00750734"/>
    <w:rsid w:val="007514C8"/>
    <w:rsid w:val="00753198"/>
    <w:rsid w:val="00754BE6"/>
    <w:rsid w:val="00755393"/>
    <w:rsid w:val="007566D0"/>
    <w:rsid w:val="00762732"/>
    <w:rsid w:val="00762CF2"/>
    <w:rsid w:val="0076394B"/>
    <w:rsid w:val="00763D30"/>
    <w:rsid w:val="007644B5"/>
    <w:rsid w:val="007646D6"/>
    <w:rsid w:val="00765828"/>
    <w:rsid w:val="00767E34"/>
    <w:rsid w:val="00767E3D"/>
    <w:rsid w:val="00767EB8"/>
    <w:rsid w:val="00770DEC"/>
    <w:rsid w:val="00772616"/>
    <w:rsid w:val="00772920"/>
    <w:rsid w:val="00772D44"/>
    <w:rsid w:val="007736C1"/>
    <w:rsid w:val="00774E58"/>
    <w:rsid w:val="00775EAA"/>
    <w:rsid w:val="0077628A"/>
    <w:rsid w:val="00776DE7"/>
    <w:rsid w:val="00777141"/>
    <w:rsid w:val="00780237"/>
    <w:rsid w:val="007803F0"/>
    <w:rsid w:val="00780BFE"/>
    <w:rsid w:val="00781C4E"/>
    <w:rsid w:val="007833CF"/>
    <w:rsid w:val="0078507E"/>
    <w:rsid w:val="00785EE6"/>
    <w:rsid w:val="0078604F"/>
    <w:rsid w:val="007904C8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51C"/>
    <w:rsid w:val="00795C9A"/>
    <w:rsid w:val="00795DD6"/>
    <w:rsid w:val="00795E6A"/>
    <w:rsid w:val="007962D5"/>
    <w:rsid w:val="0079638A"/>
    <w:rsid w:val="00796463"/>
    <w:rsid w:val="00796633"/>
    <w:rsid w:val="007A050A"/>
    <w:rsid w:val="007A075B"/>
    <w:rsid w:val="007A0C95"/>
    <w:rsid w:val="007A281E"/>
    <w:rsid w:val="007A37FB"/>
    <w:rsid w:val="007A4E53"/>
    <w:rsid w:val="007A5358"/>
    <w:rsid w:val="007A54E2"/>
    <w:rsid w:val="007A5BAA"/>
    <w:rsid w:val="007A5BD4"/>
    <w:rsid w:val="007A612A"/>
    <w:rsid w:val="007A6837"/>
    <w:rsid w:val="007A6E9F"/>
    <w:rsid w:val="007A732D"/>
    <w:rsid w:val="007A7FA7"/>
    <w:rsid w:val="007B0462"/>
    <w:rsid w:val="007B0995"/>
    <w:rsid w:val="007B11BF"/>
    <w:rsid w:val="007B18E3"/>
    <w:rsid w:val="007B22CB"/>
    <w:rsid w:val="007B2918"/>
    <w:rsid w:val="007B3EA3"/>
    <w:rsid w:val="007B45BA"/>
    <w:rsid w:val="007B57A6"/>
    <w:rsid w:val="007B5999"/>
    <w:rsid w:val="007B6195"/>
    <w:rsid w:val="007B6446"/>
    <w:rsid w:val="007B759E"/>
    <w:rsid w:val="007B7F0E"/>
    <w:rsid w:val="007C0214"/>
    <w:rsid w:val="007C24B1"/>
    <w:rsid w:val="007C3D7E"/>
    <w:rsid w:val="007C3FE8"/>
    <w:rsid w:val="007C4130"/>
    <w:rsid w:val="007C5C1F"/>
    <w:rsid w:val="007D07C6"/>
    <w:rsid w:val="007D16DA"/>
    <w:rsid w:val="007D1827"/>
    <w:rsid w:val="007D190E"/>
    <w:rsid w:val="007D1983"/>
    <w:rsid w:val="007D1A8C"/>
    <w:rsid w:val="007D1AC7"/>
    <w:rsid w:val="007D1DA1"/>
    <w:rsid w:val="007D2509"/>
    <w:rsid w:val="007D25E2"/>
    <w:rsid w:val="007D2F5B"/>
    <w:rsid w:val="007D5791"/>
    <w:rsid w:val="007D592F"/>
    <w:rsid w:val="007D5BDB"/>
    <w:rsid w:val="007D6542"/>
    <w:rsid w:val="007E08A2"/>
    <w:rsid w:val="007E226F"/>
    <w:rsid w:val="007E2809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F0131"/>
    <w:rsid w:val="007F032C"/>
    <w:rsid w:val="007F0654"/>
    <w:rsid w:val="007F15B7"/>
    <w:rsid w:val="007F1C44"/>
    <w:rsid w:val="007F209A"/>
    <w:rsid w:val="007F2886"/>
    <w:rsid w:val="007F3901"/>
    <w:rsid w:val="007F48EE"/>
    <w:rsid w:val="00800690"/>
    <w:rsid w:val="00801F4D"/>
    <w:rsid w:val="0080372B"/>
    <w:rsid w:val="00804378"/>
    <w:rsid w:val="008049BD"/>
    <w:rsid w:val="0080549E"/>
    <w:rsid w:val="008055D3"/>
    <w:rsid w:val="00805A29"/>
    <w:rsid w:val="00806B9C"/>
    <w:rsid w:val="00807A9A"/>
    <w:rsid w:val="00807C6A"/>
    <w:rsid w:val="008119D8"/>
    <w:rsid w:val="00811BC3"/>
    <w:rsid w:val="008129E1"/>
    <w:rsid w:val="00815852"/>
    <w:rsid w:val="00816F34"/>
    <w:rsid w:val="00817F84"/>
    <w:rsid w:val="00821010"/>
    <w:rsid w:val="008210DE"/>
    <w:rsid w:val="00822144"/>
    <w:rsid w:val="00824781"/>
    <w:rsid w:val="008266DE"/>
    <w:rsid w:val="0082730F"/>
    <w:rsid w:val="00831517"/>
    <w:rsid w:val="00833C38"/>
    <w:rsid w:val="00834776"/>
    <w:rsid w:val="008351E6"/>
    <w:rsid w:val="00835724"/>
    <w:rsid w:val="00835BC1"/>
    <w:rsid w:val="00835F67"/>
    <w:rsid w:val="0084018C"/>
    <w:rsid w:val="0084049B"/>
    <w:rsid w:val="008408EE"/>
    <w:rsid w:val="00841953"/>
    <w:rsid w:val="00841D93"/>
    <w:rsid w:val="00841D95"/>
    <w:rsid w:val="00842F3B"/>
    <w:rsid w:val="008452EA"/>
    <w:rsid w:val="0085068C"/>
    <w:rsid w:val="00851881"/>
    <w:rsid w:val="008525E5"/>
    <w:rsid w:val="00853AD3"/>
    <w:rsid w:val="008542B3"/>
    <w:rsid w:val="008542FB"/>
    <w:rsid w:val="00854CCF"/>
    <w:rsid w:val="0085507D"/>
    <w:rsid w:val="008552C2"/>
    <w:rsid w:val="0085537F"/>
    <w:rsid w:val="008554F7"/>
    <w:rsid w:val="0085551E"/>
    <w:rsid w:val="008577E1"/>
    <w:rsid w:val="0086211B"/>
    <w:rsid w:val="00862BA3"/>
    <w:rsid w:val="00862F1A"/>
    <w:rsid w:val="00863A52"/>
    <w:rsid w:val="008653DB"/>
    <w:rsid w:val="008662DE"/>
    <w:rsid w:val="00867BE1"/>
    <w:rsid w:val="00870E09"/>
    <w:rsid w:val="00870F08"/>
    <w:rsid w:val="00870FBE"/>
    <w:rsid w:val="00871107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1A4"/>
    <w:rsid w:val="00877624"/>
    <w:rsid w:val="0087798F"/>
    <w:rsid w:val="00877A7F"/>
    <w:rsid w:val="00882037"/>
    <w:rsid w:val="0088239C"/>
    <w:rsid w:val="00883B8C"/>
    <w:rsid w:val="00883F6F"/>
    <w:rsid w:val="00884544"/>
    <w:rsid w:val="008845BA"/>
    <w:rsid w:val="0088585F"/>
    <w:rsid w:val="00886376"/>
    <w:rsid w:val="0089125B"/>
    <w:rsid w:val="008915E0"/>
    <w:rsid w:val="00891789"/>
    <w:rsid w:val="00891D13"/>
    <w:rsid w:val="0089242A"/>
    <w:rsid w:val="00892F09"/>
    <w:rsid w:val="0089389D"/>
    <w:rsid w:val="00893F8F"/>
    <w:rsid w:val="0089447E"/>
    <w:rsid w:val="008944E6"/>
    <w:rsid w:val="00895161"/>
    <w:rsid w:val="008974A6"/>
    <w:rsid w:val="008975D0"/>
    <w:rsid w:val="0089789A"/>
    <w:rsid w:val="008A2C64"/>
    <w:rsid w:val="008A4E96"/>
    <w:rsid w:val="008A544A"/>
    <w:rsid w:val="008A57B9"/>
    <w:rsid w:val="008A5F3C"/>
    <w:rsid w:val="008A6BCC"/>
    <w:rsid w:val="008A7CC6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C23E6"/>
    <w:rsid w:val="008C2B17"/>
    <w:rsid w:val="008C2E29"/>
    <w:rsid w:val="008C35DC"/>
    <w:rsid w:val="008C3971"/>
    <w:rsid w:val="008C3CF0"/>
    <w:rsid w:val="008C4015"/>
    <w:rsid w:val="008C44D7"/>
    <w:rsid w:val="008C4AE4"/>
    <w:rsid w:val="008C5199"/>
    <w:rsid w:val="008C71CB"/>
    <w:rsid w:val="008C72FF"/>
    <w:rsid w:val="008C73D3"/>
    <w:rsid w:val="008D0E32"/>
    <w:rsid w:val="008D0FA5"/>
    <w:rsid w:val="008D18C9"/>
    <w:rsid w:val="008D2D58"/>
    <w:rsid w:val="008D3A88"/>
    <w:rsid w:val="008D4087"/>
    <w:rsid w:val="008D4AE1"/>
    <w:rsid w:val="008D4BE2"/>
    <w:rsid w:val="008D4C1D"/>
    <w:rsid w:val="008D4C70"/>
    <w:rsid w:val="008D577E"/>
    <w:rsid w:val="008D5F60"/>
    <w:rsid w:val="008D7325"/>
    <w:rsid w:val="008D76AE"/>
    <w:rsid w:val="008E0A33"/>
    <w:rsid w:val="008E0AFA"/>
    <w:rsid w:val="008E1055"/>
    <w:rsid w:val="008E2EA6"/>
    <w:rsid w:val="008E381F"/>
    <w:rsid w:val="008E3992"/>
    <w:rsid w:val="008E4BF9"/>
    <w:rsid w:val="008E5E09"/>
    <w:rsid w:val="008E6840"/>
    <w:rsid w:val="008E6E18"/>
    <w:rsid w:val="008E789F"/>
    <w:rsid w:val="008E7F88"/>
    <w:rsid w:val="008F0D46"/>
    <w:rsid w:val="008F0E29"/>
    <w:rsid w:val="008F1301"/>
    <w:rsid w:val="008F2705"/>
    <w:rsid w:val="008F2975"/>
    <w:rsid w:val="008F3299"/>
    <w:rsid w:val="008F32F6"/>
    <w:rsid w:val="008F3C9C"/>
    <w:rsid w:val="008F43C5"/>
    <w:rsid w:val="008F54BD"/>
    <w:rsid w:val="008F5A84"/>
    <w:rsid w:val="008F65E7"/>
    <w:rsid w:val="008F664A"/>
    <w:rsid w:val="008F76A0"/>
    <w:rsid w:val="008F76D5"/>
    <w:rsid w:val="009022BC"/>
    <w:rsid w:val="009027A9"/>
    <w:rsid w:val="00902919"/>
    <w:rsid w:val="00902AEF"/>
    <w:rsid w:val="00904706"/>
    <w:rsid w:val="009056A6"/>
    <w:rsid w:val="00905B88"/>
    <w:rsid w:val="0090656F"/>
    <w:rsid w:val="00906958"/>
    <w:rsid w:val="00906B27"/>
    <w:rsid w:val="00906E1F"/>
    <w:rsid w:val="00906EFD"/>
    <w:rsid w:val="0091008C"/>
    <w:rsid w:val="00910154"/>
    <w:rsid w:val="009101BE"/>
    <w:rsid w:val="00910794"/>
    <w:rsid w:val="0091121E"/>
    <w:rsid w:val="0091150D"/>
    <w:rsid w:val="00911B0A"/>
    <w:rsid w:val="00914EE9"/>
    <w:rsid w:val="009155A8"/>
    <w:rsid w:val="00915959"/>
    <w:rsid w:val="00915FF3"/>
    <w:rsid w:val="00916F91"/>
    <w:rsid w:val="00920016"/>
    <w:rsid w:val="0092063C"/>
    <w:rsid w:val="00920FD3"/>
    <w:rsid w:val="00922EAA"/>
    <w:rsid w:val="009240DE"/>
    <w:rsid w:val="00924393"/>
    <w:rsid w:val="00924645"/>
    <w:rsid w:val="009258B4"/>
    <w:rsid w:val="009258CB"/>
    <w:rsid w:val="00925B13"/>
    <w:rsid w:val="0092650D"/>
    <w:rsid w:val="00926B09"/>
    <w:rsid w:val="00926EFA"/>
    <w:rsid w:val="00927D34"/>
    <w:rsid w:val="00931A4B"/>
    <w:rsid w:val="00932227"/>
    <w:rsid w:val="00932267"/>
    <w:rsid w:val="009326FF"/>
    <w:rsid w:val="009336C5"/>
    <w:rsid w:val="0093370D"/>
    <w:rsid w:val="009339EC"/>
    <w:rsid w:val="00933E8F"/>
    <w:rsid w:val="0093548A"/>
    <w:rsid w:val="00935654"/>
    <w:rsid w:val="00935D91"/>
    <w:rsid w:val="00936EFD"/>
    <w:rsid w:val="00940882"/>
    <w:rsid w:val="00941777"/>
    <w:rsid w:val="009421A9"/>
    <w:rsid w:val="009422C1"/>
    <w:rsid w:val="0094259A"/>
    <w:rsid w:val="00942F6B"/>
    <w:rsid w:val="00943311"/>
    <w:rsid w:val="00943E9C"/>
    <w:rsid w:val="00944EC7"/>
    <w:rsid w:val="009457AA"/>
    <w:rsid w:val="00945BF9"/>
    <w:rsid w:val="0094688A"/>
    <w:rsid w:val="00947529"/>
    <w:rsid w:val="0094757F"/>
    <w:rsid w:val="00947B7B"/>
    <w:rsid w:val="00951300"/>
    <w:rsid w:val="0095172F"/>
    <w:rsid w:val="00951A01"/>
    <w:rsid w:val="009525BB"/>
    <w:rsid w:val="00953D9D"/>
    <w:rsid w:val="00953F04"/>
    <w:rsid w:val="0095532E"/>
    <w:rsid w:val="00955BF8"/>
    <w:rsid w:val="0095602A"/>
    <w:rsid w:val="009562FB"/>
    <w:rsid w:val="0095707C"/>
    <w:rsid w:val="00957491"/>
    <w:rsid w:val="00957E0A"/>
    <w:rsid w:val="009608FE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60F"/>
    <w:rsid w:val="009719E6"/>
    <w:rsid w:val="00971E32"/>
    <w:rsid w:val="0097285A"/>
    <w:rsid w:val="00972929"/>
    <w:rsid w:val="009729A7"/>
    <w:rsid w:val="00972B81"/>
    <w:rsid w:val="00975242"/>
    <w:rsid w:val="009771A0"/>
    <w:rsid w:val="009772BD"/>
    <w:rsid w:val="009772EE"/>
    <w:rsid w:val="00980478"/>
    <w:rsid w:val="00981162"/>
    <w:rsid w:val="0098179A"/>
    <w:rsid w:val="00981EEE"/>
    <w:rsid w:val="00982033"/>
    <w:rsid w:val="009837E0"/>
    <w:rsid w:val="00983A5C"/>
    <w:rsid w:val="00983C5F"/>
    <w:rsid w:val="009841C7"/>
    <w:rsid w:val="009842DD"/>
    <w:rsid w:val="00985788"/>
    <w:rsid w:val="00986341"/>
    <w:rsid w:val="00986AD7"/>
    <w:rsid w:val="009874A8"/>
    <w:rsid w:val="00987FE7"/>
    <w:rsid w:val="00990DC4"/>
    <w:rsid w:val="00991D6F"/>
    <w:rsid w:val="00991EF0"/>
    <w:rsid w:val="009932D5"/>
    <w:rsid w:val="009936CD"/>
    <w:rsid w:val="00993ED6"/>
    <w:rsid w:val="00994A63"/>
    <w:rsid w:val="00997C2B"/>
    <w:rsid w:val="009A0957"/>
    <w:rsid w:val="009A1A63"/>
    <w:rsid w:val="009A1EDC"/>
    <w:rsid w:val="009A27D1"/>
    <w:rsid w:val="009A27D3"/>
    <w:rsid w:val="009A5C6E"/>
    <w:rsid w:val="009A63B0"/>
    <w:rsid w:val="009A6D1C"/>
    <w:rsid w:val="009A6E39"/>
    <w:rsid w:val="009A787B"/>
    <w:rsid w:val="009A790D"/>
    <w:rsid w:val="009B0244"/>
    <w:rsid w:val="009B0FDA"/>
    <w:rsid w:val="009B1B94"/>
    <w:rsid w:val="009B25A5"/>
    <w:rsid w:val="009B25EC"/>
    <w:rsid w:val="009B6314"/>
    <w:rsid w:val="009B6CDF"/>
    <w:rsid w:val="009C1133"/>
    <w:rsid w:val="009C11CE"/>
    <w:rsid w:val="009C14F9"/>
    <w:rsid w:val="009C195C"/>
    <w:rsid w:val="009C2025"/>
    <w:rsid w:val="009C2B41"/>
    <w:rsid w:val="009C2DAD"/>
    <w:rsid w:val="009C4398"/>
    <w:rsid w:val="009C49EB"/>
    <w:rsid w:val="009C5368"/>
    <w:rsid w:val="009C65EE"/>
    <w:rsid w:val="009C79D7"/>
    <w:rsid w:val="009D0220"/>
    <w:rsid w:val="009D046F"/>
    <w:rsid w:val="009D260D"/>
    <w:rsid w:val="009D3273"/>
    <w:rsid w:val="009D3444"/>
    <w:rsid w:val="009D34C7"/>
    <w:rsid w:val="009D3898"/>
    <w:rsid w:val="009D414F"/>
    <w:rsid w:val="009D444A"/>
    <w:rsid w:val="009D466A"/>
    <w:rsid w:val="009D5188"/>
    <w:rsid w:val="009D51EC"/>
    <w:rsid w:val="009D5BFC"/>
    <w:rsid w:val="009D6725"/>
    <w:rsid w:val="009D6CEB"/>
    <w:rsid w:val="009D7613"/>
    <w:rsid w:val="009D77E3"/>
    <w:rsid w:val="009D7E9E"/>
    <w:rsid w:val="009E07B5"/>
    <w:rsid w:val="009E1AAA"/>
    <w:rsid w:val="009E5860"/>
    <w:rsid w:val="009F0660"/>
    <w:rsid w:val="009F07CC"/>
    <w:rsid w:val="009F0B30"/>
    <w:rsid w:val="009F125C"/>
    <w:rsid w:val="009F2CFC"/>
    <w:rsid w:val="009F41C5"/>
    <w:rsid w:val="009F4AAF"/>
    <w:rsid w:val="009F5342"/>
    <w:rsid w:val="009F542C"/>
    <w:rsid w:val="009F547C"/>
    <w:rsid w:val="009F5AB7"/>
    <w:rsid w:val="009F6047"/>
    <w:rsid w:val="009F7029"/>
    <w:rsid w:val="009F7234"/>
    <w:rsid w:val="009F7DC3"/>
    <w:rsid w:val="00A0047D"/>
    <w:rsid w:val="00A00AFE"/>
    <w:rsid w:val="00A00C80"/>
    <w:rsid w:val="00A010D9"/>
    <w:rsid w:val="00A042E0"/>
    <w:rsid w:val="00A04F1D"/>
    <w:rsid w:val="00A05112"/>
    <w:rsid w:val="00A05B27"/>
    <w:rsid w:val="00A06A30"/>
    <w:rsid w:val="00A06C82"/>
    <w:rsid w:val="00A1014A"/>
    <w:rsid w:val="00A11118"/>
    <w:rsid w:val="00A111B9"/>
    <w:rsid w:val="00A120DB"/>
    <w:rsid w:val="00A13146"/>
    <w:rsid w:val="00A14140"/>
    <w:rsid w:val="00A150AB"/>
    <w:rsid w:val="00A15C67"/>
    <w:rsid w:val="00A162E7"/>
    <w:rsid w:val="00A16C37"/>
    <w:rsid w:val="00A16F9A"/>
    <w:rsid w:val="00A17138"/>
    <w:rsid w:val="00A17B4E"/>
    <w:rsid w:val="00A20AD1"/>
    <w:rsid w:val="00A21B0F"/>
    <w:rsid w:val="00A2647B"/>
    <w:rsid w:val="00A271A3"/>
    <w:rsid w:val="00A27357"/>
    <w:rsid w:val="00A273A1"/>
    <w:rsid w:val="00A27C2C"/>
    <w:rsid w:val="00A30D6A"/>
    <w:rsid w:val="00A319EA"/>
    <w:rsid w:val="00A320FC"/>
    <w:rsid w:val="00A341E1"/>
    <w:rsid w:val="00A35E29"/>
    <w:rsid w:val="00A36D8A"/>
    <w:rsid w:val="00A3781F"/>
    <w:rsid w:val="00A40990"/>
    <w:rsid w:val="00A40AB8"/>
    <w:rsid w:val="00A4366B"/>
    <w:rsid w:val="00A43950"/>
    <w:rsid w:val="00A442FB"/>
    <w:rsid w:val="00A443F3"/>
    <w:rsid w:val="00A44601"/>
    <w:rsid w:val="00A44B69"/>
    <w:rsid w:val="00A45087"/>
    <w:rsid w:val="00A4573C"/>
    <w:rsid w:val="00A45821"/>
    <w:rsid w:val="00A50B5A"/>
    <w:rsid w:val="00A50D59"/>
    <w:rsid w:val="00A51BDA"/>
    <w:rsid w:val="00A51D55"/>
    <w:rsid w:val="00A5231F"/>
    <w:rsid w:val="00A52849"/>
    <w:rsid w:val="00A52FA4"/>
    <w:rsid w:val="00A532FE"/>
    <w:rsid w:val="00A546A7"/>
    <w:rsid w:val="00A54A85"/>
    <w:rsid w:val="00A55CE9"/>
    <w:rsid w:val="00A56B88"/>
    <w:rsid w:val="00A57088"/>
    <w:rsid w:val="00A57689"/>
    <w:rsid w:val="00A60C05"/>
    <w:rsid w:val="00A61AEE"/>
    <w:rsid w:val="00A61F4D"/>
    <w:rsid w:val="00A63226"/>
    <w:rsid w:val="00A63B4F"/>
    <w:rsid w:val="00A64D89"/>
    <w:rsid w:val="00A66320"/>
    <w:rsid w:val="00A664F3"/>
    <w:rsid w:val="00A66BDD"/>
    <w:rsid w:val="00A66DC1"/>
    <w:rsid w:val="00A6778C"/>
    <w:rsid w:val="00A67BDE"/>
    <w:rsid w:val="00A713A2"/>
    <w:rsid w:val="00A7164A"/>
    <w:rsid w:val="00A719E2"/>
    <w:rsid w:val="00A7208C"/>
    <w:rsid w:val="00A7251F"/>
    <w:rsid w:val="00A72F18"/>
    <w:rsid w:val="00A73019"/>
    <w:rsid w:val="00A74572"/>
    <w:rsid w:val="00A746A0"/>
    <w:rsid w:val="00A75C95"/>
    <w:rsid w:val="00A76055"/>
    <w:rsid w:val="00A765D5"/>
    <w:rsid w:val="00A77E28"/>
    <w:rsid w:val="00A80CBA"/>
    <w:rsid w:val="00A815DA"/>
    <w:rsid w:val="00A818C1"/>
    <w:rsid w:val="00A832C9"/>
    <w:rsid w:val="00A84A55"/>
    <w:rsid w:val="00A851C2"/>
    <w:rsid w:val="00A87AE2"/>
    <w:rsid w:val="00A90BEC"/>
    <w:rsid w:val="00A9195D"/>
    <w:rsid w:val="00A92059"/>
    <w:rsid w:val="00A92E83"/>
    <w:rsid w:val="00A9311A"/>
    <w:rsid w:val="00A95745"/>
    <w:rsid w:val="00A96BC6"/>
    <w:rsid w:val="00A97A86"/>
    <w:rsid w:val="00AA2E87"/>
    <w:rsid w:val="00AA2EC8"/>
    <w:rsid w:val="00AA35F1"/>
    <w:rsid w:val="00AA4BE4"/>
    <w:rsid w:val="00AA4ECA"/>
    <w:rsid w:val="00AA5663"/>
    <w:rsid w:val="00AA6197"/>
    <w:rsid w:val="00AA6F29"/>
    <w:rsid w:val="00AA731C"/>
    <w:rsid w:val="00AA78AF"/>
    <w:rsid w:val="00AB0FD4"/>
    <w:rsid w:val="00AB0FF0"/>
    <w:rsid w:val="00AB1511"/>
    <w:rsid w:val="00AB1819"/>
    <w:rsid w:val="00AB2DB1"/>
    <w:rsid w:val="00AB326F"/>
    <w:rsid w:val="00AB39E7"/>
    <w:rsid w:val="00AB4ED9"/>
    <w:rsid w:val="00AB5A36"/>
    <w:rsid w:val="00AB6703"/>
    <w:rsid w:val="00AB710E"/>
    <w:rsid w:val="00AB7695"/>
    <w:rsid w:val="00AC0BB7"/>
    <w:rsid w:val="00AC2229"/>
    <w:rsid w:val="00AC2B5E"/>
    <w:rsid w:val="00AC33B4"/>
    <w:rsid w:val="00AC7AD9"/>
    <w:rsid w:val="00AD20BB"/>
    <w:rsid w:val="00AD3690"/>
    <w:rsid w:val="00AD3AF8"/>
    <w:rsid w:val="00AD45C9"/>
    <w:rsid w:val="00AD4B7B"/>
    <w:rsid w:val="00AD4F02"/>
    <w:rsid w:val="00AD6890"/>
    <w:rsid w:val="00AD68E5"/>
    <w:rsid w:val="00AE0CFB"/>
    <w:rsid w:val="00AE16F7"/>
    <w:rsid w:val="00AE227E"/>
    <w:rsid w:val="00AE27D6"/>
    <w:rsid w:val="00AE2D73"/>
    <w:rsid w:val="00AE3E31"/>
    <w:rsid w:val="00AE7942"/>
    <w:rsid w:val="00AE7EB0"/>
    <w:rsid w:val="00AF0096"/>
    <w:rsid w:val="00AF0330"/>
    <w:rsid w:val="00AF12CD"/>
    <w:rsid w:val="00AF191B"/>
    <w:rsid w:val="00AF1E0C"/>
    <w:rsid w:val="00AF396B"/>
    <w:rsid w:val="00AF39E3"/>
    <w:rsid w:val="00AF3EE6"/>
    <w:rsid w:val="00AF3F26"/>
    <w:rsid w:val="00AF42D7"/>
    <w:rsid w:val="00AF6827"/>
    <w:rsid w:val="00AF71BC"/>
    <w:rsid w:val="00AF7278"/>
    <w:rsid w:val="00AF728A"/>
    <w:rsid w:val="00B006D1"/>
    <w:rsid w:val="00B00D5B"/>
    <w:rsid w:val="00B00FE0"/>
    <w:rsid w:val="00B02E6D"/>
    <w:rsid w:val="00B03506"/>
    <w:rsid w:val="00B03CD9"/>
    <w:rsid w:val="00B04271"/>
    <w:rsid w:val="00B04501"/>
    <w:rsid w:val="00B04A69"/>
    <w:rsid w:val="00B052C9"/>
    <w:rsid w:val="00B05BBA"/>
    <w:rsid w:val="00B05F7A"/>
    <w:rsid w:val="00B062DE"/>
    <w:rsid w:val="00B062F1"/>
    <w:rsid w:val="00B07748"/>
    <w:rsid w:val="00B10501"/>
    <w:rsid w:val="00B11BBF"/>
    <w:rsid w:val="00B12B45"/>
    <w:rsid w:val="00B13E5F"/>
    <w:rsid w:val="00B13FC3"/>
    <w:rsid w:val="00B14222"/>
    <w:rsid w:val="00B145B6"/>
    <w:rsid w:val="00B15941"/>
    <w:rsid w:val="00B208D9"/>
    <w:rsid w:val="00B20C3F"/>
    <w:rsid w:val="00B218B7"/>
    <w:rsid w:val="00B2306E"/>
    <w:rsid w:val="00B23A3F"/>
    <w:rsid w:val="00B24804"/>
    <w:rsid w:val="00B24AB1"/>
    <w:rsid w:val="00B24B94"/>
    <w:rsid w:val="00B265B3"/>
    <w:rsid w:val="00B26D19"/>
    <w:rsid w:val="00B27690"/>
    <w:rsid w:val="00B277AE"/>
    <w:rsid w:val="00B27AC3"/>
    <w:rsid w:val="00B30EF4"/>
    <w:rsid w:val="00B315EC"/>
    <w:rsid w:val="00B31B25"/>
    <w:rsid w:val="00B31EFF"/>
    <w:rsid w:val="00B33304"/>
    <w:rsid w:val="00B33E1F"/>
    <w:rsid w:val="00B33F4B"/>
    <w:rsid w:val="00B341AB"/>
    <w:rsid w:val="00B343EC"/>
    <w:rsid w:val="00B347DA"/>
    <w:rsid w:val="00B3700E"/>
    <w:rsid w:val="00B37087"/>
    <w:rsid w:val="00B37236"/>
    <w:rsid w:val="00B401AA"/>
    <w:rsid w:val="00B41781"/>
    <w:rsid w:val="00B41926"/>
    <w:rsid w:val="00B419BC"/>
    <w:rsid w:val="00B4305F"/>
    <w:rsid w:val="00B4364D"/>
    <w:rsid w:val="00B43DC1"/>
    <w:rsid w:val="00B45206"/>
    <w:rsid w:val="00B45952"/>
    <w:rsid w:val="00B45A7C"/>
    <w:rsid w:val="00B45D19"/>
    <w:rsid w:val="00B460EB"/>
    <w:rsid w:val="00B47AF2"/>
    <w:rsid w:val="00B47EFB"/>
    <w:rsid w:val="00B507A2"/>
    <w:rsid w:val="00B50F14"/>
    <w:rsid w:val="00B519BE"/>
    <w:rsid w:val="00B526CE"/>
    <w:rsid w:val="00B5320B"/>
    <w:rsid w:val="00B53218"/>
    <w:rsid w:val="00B53AD6"/>
    <w:rsid w:val="00B53F3E"/>
    <w:rsid w:val="00B54242"/>
    <w:rsid w:val="00B55848"/>
    <w:rsid w:val="00B6013C"/>
    <w:rsid w:val="00B60236"/>
    <w:rsid w:val="00B60E06"/>
    <w:rsid w:val="00B61CA0"/>
    <w:rsid w:val="00B6329A"/>
    <w:rsid w:val="00B64CA1"/>
    <w:rsid w:val="00B65996"/>
    <w:rsid w:val="00B65C4A"/>
    <w:rsid w:val="00B66115"/>
    <w:rsid w:val="00B665D4"/>
    <w:rsid w:val="00B669C5"/>
    <w:rsid w:val="00B66B9B"/>
    <w:rsid w:val="00B71B9A"/>
    <w:rsid w:val="00B72108"/>
    <w:rsid w:val="00B726DC"/>
    <w:rsid w:val="00B761D3"/>
    <w:rsid w:val="00B76B7A"/>
    <w:rsid w:val="00B7703F"/>
    <w:rsid w:val="00B777E0"/>
    <w:rsid w:val="00B80805"/>
    <w:rsid w:val="00B828B7"/>
    <w:rsid w:val="00B828BD"/>
    <w:rsid w:val="00B82DA6"/>
    <w:rsid w:val="00B83A08"/>
    <w:rsid w:val="00B84C74"/>
    <w:rsid w:val="00B857FC"/>
    <w:rsid w:val="00B863C6"/>
    <w:rsid w:val="00B8647A"/>
    <w:rsid w:val="00B8692F"/>
    <w:rsid w:val="00B86C41"/>
    <w:rsid w:val="00B87D68"/>
    <w:rsid w:val="00B90321"/>
    <w:rsid w:val="00B907E9"/>
    <w:rsid w:val="00B92DA7"/>
    <w:rsid w:val="00B93E10"/>
    <w:rsid w:val="00B94387"/>
    <w:rsid w:val="00B95D4F"/>
    <w:rsid w:val="00B95EA6"/>
    <w:rsid w:val="00B963F1"/>
    <w:rsid w:val="00B9674D"/>
    <w:rsid w:val="00B96D41"/>
    <w:rsid w:val="00B96E55"/>
    <w:rsid w:val="00B9718A"/>
    <w:rsid w:val="00B97261"/>
    <w:rsid w:val="00B97631"/>
    <w:rsid w:val="00B97DF1"/>
    <w:rsid w:val="00BA1F89"/>
    <w:rsid w:val="00BA2649"/>
    <w:rsid w:val="00BA409B"/>
    <w:rsid w:val="00BA419B"/>
    <w:rsid w:val="00BA42FA"/>
    <w:rsid w:val="00BA527F"/>
    <w:rsid w:val="00BA5CB2"/>
    <w:rsid w:val="00BA63E7"/>
    <w:rsid w:val="00BA687F"/>
    <w:rsid w:val="00BA6A0C"/>
    <w:rsid w:val="00BB26E9"/>
    <w:rsid w:val="00BB3093"/>
    <w:rsid w:val="00BB3957"/>
    <w:rsid w:val="00BB3C8F"/>
    <w:rsid w:val="00BB576C"/>
    <w:rsid w:val="00BB5898"/>
    <w:rsid w:val="00BB640B"/>
    <w:rsid w:val="00BB6438"/>
    <w:rsid w:val="00BB734A"/>
    <w:rsid w:val="00BC144A"/>
    <w:rsid w:val="00BC5D2A"/>
    <w:rsid w:val="00BC6497"/>
    <w:rsid w:val="00BC6B11"/>
    <w:rsid w:val="00BC6B4C"/>
    <w:rsid w:val="00BC7939"/>
    <w:rsid w:val="00BC7B9B"/>
    <w:rsid w:val="00BD05F8"/>
    <w:rsid w:val="00BD1CF4"/>
    <w:rsid w:val="00BD2C95"/>
    <w:rsid w:val="00BD3128"/>
    <w:rsid w:val="00BD3B88"/>
    <w:rsid w:val="00BD4920"/>
    <w:rsid w:val="00BD6C46"/>
    <w:rsid w:val="00BD6D74"/>
    <w:rsid w:val="00BD7744"/>
    <w:rsid w:val="00BE11F2"/>
    <w:rsid w:val="00BE14B3"/>
    <w:rsid w:val="00BE17C3"/>
    <w:rsid w:val="00BE1F60"/>
    <w:rsid w:val="00BE2A6D"/>
    <w:rsid w:val="00BE3302"/>
    <w:rsid w:val="00BE36D7"/>
    <w:rsid w:val="00BE3D26"/>
    <w:rsid w:val="00BE45B4"/>
    <w:rsid w:val="00BE4878"/>
    <w:rsid w:val="00BE6125"/>
    <w:rsid w:val="00BE7772"/>
    <w:rsid w:val="00BE7CE8"/>
    <w:rsid w:val="00BF07DD"/>
    <w:rsid w:val="00BF0F7D"/>
    <w:rsid w:val="00BF1F5E"/>
    <w:rsid w:val="00BF2676"/>
    <w:rsid w:val="00BF469F"/>
    <w:rsid w:val="00BF66B1"/>
    <w:rsid w:val="00BF75C9"/>
    <w:rsid w:val="00BF78A8"/>
    <w:rsid w:val="00BF7C9B"/>
    <w:rsid w:val="00C00BE2"/>
    <w:rsid w:val="00C00C17"/>
    <w:rsid w:val="00C00EB3"/>
    <w:rsid w:val="00C013AC"/>
    <w:rsid w:val="00C0262A"/>
    <w:rsid w:val="00C02826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07CC6"/>
    <w:rsid w:val="00C10E1D"/>
    <w:rsid w:val="00C1206D"/>
    <w:rsid w:val="00C1247D"/>
    <w:rsid w:val="00C12FF4"/>
    <w:rsid w:val="00C14BF8"/>
    <w:rsid w:val="00C1631B"/>
    <w:rsid w:val="00C1655B"/>
    <w:rsid w:val="00C16D0C"/>
    <w:rsid w:val="00C16FCA"/>
    <w:rsid w:val="00C171C6"/>
    <w:rsid w:val="00C214D7"/>
    <w:rsid w:val="00C21906"/>
    <w:rsid w:val="00C22050"/>
    <w:rsid w:val="00C23081"/>
    <w:rsid w:val="00C23857"/>
    <w:rsid w:val="00C242C3"/>
    <w:rsid w:val="00C24E65"/>
    <w:rsid w:val="00C25757"/>
    <w:rsid w:val="00C2693A"/>
    <w:rsid w:val="00C3042B"/>
    <w:rsid w:val="00C30AA0"/>
    <w:rsid w:val="00C32C12"/>
    <w:rsid w:val="00C32C3E"/>
    <w:rsid w:val="00C3312B"/>
    <w:rsid w:val="00C33A4A"/>
    <w:rsid w:val="00C348C2"/>
    <w:rsid w:val="00C34B10"/>
    <w:rsid w:val="00C3657C"/>
    <w:rsid w:val="00C368B8"/>
    <w:rsid w:val="00C37770"/>
    <w:rsid w:val="00C37EC1"/>
    <w:rsid w:val="00C42C4F"/>
    <w:rsid w:val="00C42F70"/>
    <w:rsid w:val="00C43109"/>
    <w:rsid w:val="00C436E3"/>
    <w:rsid w:val="00C44432"/>
    <w:rsid w:val="00C4512A"/>
    <w:rsid w:val="00C46FB3"/>
    <w:rsid w:val="00C47DAB"/>
    <w:rsid w:val="00C50989"/>
    <w:rsid w:val="00C50CA9"/>
    <w:rsid w:val="00C513FE"/>
    <w:rsid w:val="00C52BFF"/>
    <w:rsid w:val="00C52DC4"/>
    <w:rsid w:val="00C53129"/>
    <w:rsid w:val="00C53531"/>
    <w:rsid w:val="00C54E33"/>
    <w:rsid w:val="00C55BC7"/>
    <w:rsid w:val="00C56732"/>
    <w:rsid w:val="00C571C9"/>
    <w:rsid w:val="00C61CD4"/>
    <w:rsid w:val="00C6231E"/>
    <w:rsid w:val="00C623E5"/>
    <w:rsid w:val="00C63009"/>
    <w:rsid w:val="00C646F2"/>
    <w:rsid w:val="00C65C2E"/>
    <w:rsid w:val="00C65ECA"/>
    <w:rsid w:val="00C65F14"/>
    <w:rsid w:val="00C674DD"/>
    <w:rsid w:val="00C70543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38D5"/>
    <w:rsid w:val="00C83D28"/>
    <w:rsid w:val="00C83D7C"/>
    <w:rsid w:val="00C85ADD"/>
    <w:rsid w:val="00C877AF"/>
    <w:rsid w:val="00C878C5"/>
    <w:rsid w:val="00C903CB"/>
    <w:rsid w:val="00C90723"/>
    <w:rsid w:val="00C919C1"/>
    <w:rsid w:val="00C92E93"/>
    <w:rsid w:val="00C93E84"/>
    <w:rsid w:val="00C948AF"/>
    <w:rsid w:val="00C94DAE"/>
    <w:rsid w:val="00C9554C"/>
    <w:rsid w:val="00C9667B"/>
    <w:rsid w:val="00C971BD"/>
    <w:rsid w:val="00C97C1F"/>
    <w:rsid w:val="00CA147A"/>
    <w:rsid w:val="00CA44F7"/>
    <w:rsid w:val="00CA654A"/>
    <w:rsid w:val="00CA692A"/>
    <w:rsid w:val="00CA6D76"/>
    <w:rsid w:val="00CA770C"/>
    <w:rsid w:val="00CB05DA"/>
    <w:rsid w:val="00CB124F"/>
    <w:rsid w:val="00CB202B"/>
    <w:rsid w:val="00CB2D51"/>
    <w:rsid w:val="00CB3AE7"/>
    <w:rsid w:val="00CB3C59"/>
    <w:rsid w:val="00CB72C3"/>
    <w:rsid w:val="00CB7E30"/>
    <w:rsid w:val="00CC0C3D"/>
    <w:rsid w:val="00CC0E28"/>
    <w:rsid w:val="00CC0E85"/>
    <w:rsid w:val="00CC1AA6"/>
    <w:rsid w:val="00CC491E"/>
    <w:rsid w:val="00CC55EA"/>
    <w:rsid w:val="00CC56CE"/>
    <w:rsid w:val="00CC6AC6"/>
    <w:rsid w:val="00CC70A7"/>
    <w:rsid w:val="00CD041D"/>
    <w:rsid w:val="00CD0794"/>
    <w:rsid w:val="00CD1042"/>
    <w:rsid w:val="00CD14AF"/>
    <w:rsid w:val="00CD3EAD"/>
    <w:rsid w:val="00CD56F9"/>
    <w:rsid w:val="00CD64DC"/>
    <w:rsid w:val="00CD6FE9"/>
    <w:rsid w:val="00CD77B2"/>
    <w:rsid w:val="00CD7C48"/>
    <w:rsid w:val="00CE021B"/>
    <w:rsid w:val="00CE0C04"/>
    <w:rsid w:val="00CE1E17"/>
    <w:rsid w:val="00CE1FF8"/>
    <w:rsid w:val="00CE29AE"/>
    <w:rsid w:val="00CE355A"/>
    <w:rsid w:val="00CE3C0C"/>
    <w:rsid w:val="00CE4992"/>
    <w:rsid w:val="00CE4B9E"/>
    <w:rsid w:val="00CE7292"/>
    <w:rsid w:val="00CE76BF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3EFB"/>
    <w:rsid w:val="00CF400E"/>
    <w:rsid w:val="00CF45A1"/>
    <w:rsid w:val="00CF505E"/>
    <w:rsid w:val="00CF54F9"/>
    <w:rsid w:val="00CF6F04"/>
    <w:rsid w:val="00CF72A0"/>
    <w:rsid w:val="00CF782E"/>
    <w:rsid w:val="00D010CF"/>
    <w:rsid w:val="00D01284"/>
    <w:rsid w:val="00D0147A"/>
    <w:rsid w:val="00D01FB0"/>
    <w:rsid w:val="00D01FC4"/>
    <w:rsid w:val="00D0286D"/>
    <w:rsid w:val="00D03068"/>
    <w:rsid w:val="00D03499"/>
    <w:rsid w:val="00D0548F"/>
    <w:rsid w:val="00D059FF"/>
    <w:rsid w:val="00D05B5B"/>
    <w:rsid w:val="00D05C5A"/>
    <w:rsid w:val="00D069DE"/>
    <w:rsid w:val="00D06ADC"/>
    <w:rsid w:val="00D0747D"/>
    <w:rsid w:val="00D10E77"/>
    <w:rsid w:val="00D111AA"/>
    <w:rsid w:val="00D11B09"/>
    <w:rsid w:val="00D11D26"/>
    <w:rsid w:val="00D11EA6"/>
    <w:rsid w:val="00D122CC"/>
    <w:rsid w:val="00D15D30"/>
    <w:rsid w:val="00D17311"/>
    <w:rsid w:val="00D17729"/>
    <w:rsid w:val="00D21079"/>
    <w:rsid w:val="00D2112C"/>
    <w:rsid w:val="00D21789"/>
    <w:rsid w:val="00D22F6B"/>
    <w:rsid w:val="00D2458F"/>
    <w:rsid w:val="00D2673E"/>
    <w:rsid w:val="00D30628"/>
    <w:rsid w:val="00D332AA"/>
    <w:rsid w:val="00D3361B"/>
    <w:rsid w:val="00D34773"/>
    <w:rsid w:val="00D34E22"/>
    <w:rsid w:val="00D36271"/>
    <w:rsid w:val="00D36AAD"/>
    <w:rsid w:val="00D36F1A"/>
    <w:rsid w:val="00D376E9"/>
    <w:rsid w:val="00D40756"/>
    <w:rsid w:val="00D408EC"/>
    <w:rsid w:val="00D40BC3"/>
    <w:rsid w:val="00D411EB"/>
    <w:rsid w:val="00D418A2"/>
    <w:rsid w:val="00D423F4"/>
    <w:rsid w:val="00D42755"/>
    <w:rsid w:val="00D444FE"/>
    <w:rsid w:val="00D44DE4"/>
    <w:rsid w:val="00D45F12"/>
    <w:rsid w:val="00D46EE9"/>
    <w:rsid w:val="00D478A2"/>
    <w:rsid w:val="00D508D1"/>
    <w:rsid w:val="00D50AFC"/>
    <w:rsid w:val="00D516A8"/>
    <w:rsid w:val="00D53906"/>
    <w:rsid w:val="00D540E8"/>
    <w:rsid w:val="00D57175"/>
    <w:rsid w:val="00D573E8"/>
    <w:rsid w:val="00D579BA"/>
    <w:rsid w:val="00D60077"/>
    <w:rsid w:val="00D61317"/>
    <w:rsid w:val="00D616A7"/>
    <w:rsid w:val="00D6192F"/>
    <w:rsid w:val="00D62350"/>
    <w:rsid w:val="00D631EF"/>
    <w:rsid w:val="00D63D5B"/>
    <w:rsid w:val="00D663F4"/>
    <w:rsid w:val="00D677CF"/>
    <w:rsid w:val="00D709B3"/>
    <w:rsid w:val="00D70A65"/>
    <w:rsid w:val="00D72286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4540"/>
    <w:rsid w:val="00D8482E"/>
    <w:rsid w:val="00D8745D"/>
    <w:rsid w:val="00D87B09"/>
    <w:rsid w:val="00D90CCA"/>
    <w:rsid w:val="00D91194"/>
    <w:rsid w:val="00D91484"/>
    <w:rsid w:val="00D92153"/>
    <w:rsid w:val="00D92756"/>
    <w:rsid w:val="00D9286B"/>
    <w:rsid w:val="00D92BEF"/>
    <w:rsid w:val="00D92CC5"/>
    <w:rsid w:val="00D92EE8"/>
    <w:rsid w:val="00D93DC2"/>
    <w:rsid w:val="00D94113"/>
    <w:rsid w:val="00D944DE"/>
    <w:rsid w:val="00D95C8C"/>
    <w:rsid w:val="00D96A10"/>
    <w:rsid w:val="00D9769E"/>
    <w:rsid w:val="00DA033B"/>
    <w:rsid w:val="00DA0AF7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394"/>
    <w:rsid w:val="00DB3619"/>
    <w:rsid w:val="00DB39B3"/>
    <w:rsid w:val="00DB470C"/>
    <w:rsid w:val="00DC016A"/>
    <w:rsid w:val="00DC0C5F"/>
    <w:rsid w:val="00DC1F94"/>
    <w:rsid w:val="00DC1FEB"/>
    <w:rsid w:val="00DC24A3"/>
    <w:rsid w:val="00DC2855"/>
    <w:rsid w:val="00DC2BB6"/>
    <w:rsid w:val="00DC497F"/>
    <w:rsid w:val="00DC53EF"/>
    <w:rsid w:val="00DC695C"/>
    <w:rsid w:val="00DC7683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50B2"/>
    <w:rsid w:val="00DD559B"/>
    <w:rsid w:val="00DD5E04"/>
    <w:rsid w:val="00DD5EBA"/>
    <w:rsid w:val="00DD5F9B"/>
    <w:rsid w:val="00DD6035"/>
    <w:rsid w:val="00DD6CFB"/>
    <w:rsid w:val="00DD7BFF"/>
    <w:rsid w:val="00DD7E50"/>
    <w:rsid w:val="00DE0333"/>
    <w:rsid w:val="00DE12A7"/>
    <w:rsid w:val="00DE17F8"/>
    <w:rsid w:val="00DE1B5B"/>
    <w:rsid w:val="00DE2D1E"/>
    <w:rsid w:val="00DE3947"/>
    <w:rsid w:val="00DE3AB6"/>
    <w:rsid w:val="00DE3B70"/>
    <w:rsid w:val="00DE3E55"/>
    <w:rsid w:val="00DE3F7A"/>
    <w:rsid w:val="00DE5046"/>
    <w:rsid w:val="00DE5285"/>
    <w:rsid w:val="00DE5561"/>
    <w:rsid w:val="00DE625E"/>
    <w:rsid w:val="00DE6B27"/>
    <w:rsid w:val="00DE75CB"/>
    <w:rsid w:val="00DE76E9"/>
    <w:rsid w:val="00DF1AC6"/>
    <w:rsid w:val="00DF1B11"/>
    <w:rsid w:val="00DF2018"/>
    <w:rsid w:val="00DF2C13"/>
    <w:rsid w:val="00DF3305"/>
    <w:rsid w:val="00DF33CE"/>
    <w:rsid w:val="00DF34F8"/>
    <w:rsid w:val="00DF3691"/>
    <w:rsid w:val="00DF3BE3"/>
    <w:rsid w:val="00DF4E9E"/>
    <w:rsid w:val="00DF544D"/>
    <w:rsid w:val="00E0005C"/>
    <w:rsid w:val="00E00B95"/>
    <w:rsid w:val="00E02E17"/>
    <w:rsid w:val="00E040B3"/>
    <w:rsid w:val="00E0450F"/>
    <w:rsid w:val="00E0553B"/>
    <w:rsid w:val="00E05D54"/>
    <w:rsid w:val="00E0612A"/>
    <w:rsid w:val="00E07185"/>
    <w:rsid w:val="00E071EC"/>
    <w:rsid w:val="00E077D9"/>
    <w:rsid w:val="00E1056E"/>
    <w:rsid w:val="00E10CD4"/>
    <w:rsid w:val="00E10D71"/>
    <w:rsid w:val="00E11316"/>
    <w:rsid w:val="00E1169A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17B63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2A1"/>
    <w:rsid w:val="00E3089A"/>
    <w:rsid w:val="00E31123"/>
    <w:rsid w:val="00E3415A"/>
    <w:rsid w:val="00E343A5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6D1D"/>
    <w:rsid w:val="00E46F23"/>
    <w:rsid w:val="00E47C4E"/>
    <w:rsid w:val="00E5022B"/>
    <w:rsid w:val="00E504DA"/>
    <w:rsid w:val="00E51709"/>
    <w:rsid w:val="00E5260D"/>
    <w:rsid w:val="00E530A9"/>
    <w:rsid w:val="00E53244"/>
    <w:rsid w:val="00E53762"/>
    <w:rsid w:val="00E53CAC"/>
    <w:rsid w:val="00E541C1"/>
    <w:rsid w:val="00E5497B"/>
    <w:rsid w:val="00E552D2"/>
    <w:rsid w:val="00E553CC"/>
    <w:rsid w:val="00E55862"/>
    <w:rsid w:val="00E56290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702C4"/>
    <w:rsid w:val="00E70571"/>
    <w:rsid w:val="00E714F6"/>
    <w:rsid w:val="00E71D5C"/>
    <w:rsid w:val="00E735C4"/>
    <w:rsid w:val="00E73EDA"/>
    <w:rsid w:val="00E741C5"/>
    <w:rsid w:val="00E75142"/>
    <w:rsid w:val="00E755C7"/>
    <w:rsid w:val="00E775B0"/>
    <w:rsid w:val="00E77A13"/>
    <w:rsid w:val="00E8182A"/>
    <w:rsid w:val="00E82245"/>
    <w:rsid w:val="00E82CC2"/>
    <w:rsid w:val="00E83965"/>
    <w:rsid w:val="00E84056"/>
    <w:rsid w:val="00E86367"/>
    <w:rsid w:val="00E86B59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434B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A72AD"/>
    <w:rsid w:val="00EB1199"/>
    <w:rsid w:val="00EB1C29"/>
    <w:rsid w:val="00EB23B8"/>
    <w:rsid w:val="00EB2736"/>
    <w:rsid w:val="00EB29E0"/>
    <w:rsid w:val="00EB4F75"/>
    <w:rsid w:val="00EB5CD6"/>
    <w:rsid w:val="00EB6125"/>
    <w:rsid w:val="00EB7138"/>
    <w:rsid w:val="00EB75B5"/>
    <w:rsid w:val="00EC052A"/>
    <w:rsid w:val="00EC2FD3"/>
    <w:rsid w:val="00EC3489"/>
    <w:rsid w:val="00EC3F16"/>
    <w:rsid w:val="00EC4F52"/>
    <w:rsid w:val="00EC544E"/>
    <w:rsid w:val="00EC583B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7F7A"/>
    <w:rsid w:val="00EE01FB"/>
    <w:rsid w:val="00EE02AF"/>
    <w:rsid w:val="00EE1979"/>
    <w:rsid w:val="00EE1AC9"/>
    <w:rsid w:val="00EE1E47"/>
    <w:rsid w:val="00EE2519"/>
    <w:rsid w:val="00EE27A0"/>
    <w:rsid w:val="00EE2D41"/>
    <w:rsid w:val="00EE39CB"/>
    <w:rsid w:val="00EE4E73"/>
    <w:rsid w:val="00EE535F"/>
    <w:rsid w:val="00EE55EE"/>
    <w:rsid w:val="00EE5A51"/>
    <w:rsid w:val="00EE6859"/>
    <w:rsid w:val="00EE6BD9"/>
    <w:rsid w:val="00EE7007"/>
    <w:rsid w:val="00EE7645"/>
    <w:rsid w:val="00EE7700"/>
    <w:rsid w:val="00EE7AC6"/>
    <w:rsid w:val="00EF0C72"/>
    <w:rsid w:val="00EF0FB0"/>
    <w:rsid w:val="00EF1DD8"/>
    <w:rsid w:val="00EF2C34"/>
    <w:rsid w:val="00EF340A"/>
    <w:rsid w:val="00EF3540"/>
    <w:rsid w:val="00EF40D7"/>
    <w:rsid w:val="00EF4816"/>
    <w:rsid w:val="00EF4B1E"/>
    <w:rsid w:val="00EF6030"/>
    <w:rsid w:val="00EF60F2"/>
    <w:rsid w:val="00EF63F8"/>
    <w:rsid w:val="00EF66DD"/>
    <w:rsid w:val="00EF69E8"/>
    <w:rsid w:val="00EF732A"/>
    <w:rsid w:val="00F008FE"/>
    <w:rsid w:val="00F00C64"/>
    <w:rsid w:val="00F00C90"/>
    <w:rsid w:val="00F0216C"/>
    <w:rsid w:val="00F027A8"/>
    <w:rsid w:val="00F02C57"/>
    <w:rsid w:val="00F03185"/>
    <w:rsid w:val="00F03D61"/>
    <w:rsid w:val="00F0454D"/>
    <w:rsid w:val="00F0564F"/>
    <w:rsid w:val="00F05FFD"/>
    <w:rsid w:val="00F0626F"/>
    <w:rsid w:val="00F07892"/>
    <w:rsid w:val="00F10E3D"/>
    <w:rsid w:val="00F11297"/>
    <w:rsid w:val="00F112CE"/>
    <w:rsid w:val="00F11E67"/>
    <w:rsid w:val="00F136F9"/>
    <w:rsid w:val="00F13E75"/>
    <w:rsid w:val="00F1436A"/>
    <w:rsid w:val="00F14EED"/>
    <w:rsid w:val="00F1519D"/>
    <w:rsid w:val="00F15304"/>
    <w:rsid w:val="00F15312"/>
    <w:rsid w:val="00F15493"/>
    <w:rsid w:val="00F1592E"/>
    <w:rsid w:val="00F16FFA"/>
    <w:rsid w:val="00F178AF"/>
    <w:rsid w:val="00F2056E"/>
    <w:rsid w:val="00F20C1E"/>
    <w:rsid w:val="00F20DCF"/>
    <w:rsid w:val="00F21827"/>
    <w:rsid w:val="00F233E9"/>
    <w:rsid w:val="00F234D5"/>
    <w:rsid w:val="00F24187"/>
    <w:rsid w:val="00F246EE"/>
    <w:rsid w:val="00F24F76"/>
    <w:rsid w:val="00F256BE"/>
    <w:rsid w:val="00F26E78"/>
    <w:rsid w:val="00F30895"/>
    <w:rsid w:val="00F31C0C"/>
    <w:rsid w:val="00F321F2"/>
    <w:rsid w:val="00F32304"/>
    <w:rsid w:val="00F32361"/>
    <w:rsid w:val="00F35597"/>
    <w:rsid w:val="00F36322"/>
    <w:rsid w:val="00F36E50"/>
    <w:rsid w:val="00F37747"/>
    <w:rsid w:val="00F37B42"/>
    <w:rsid w:val="00F4022D"/>
    <w:rsid w:val="00F40AE0"/>
    <w:rsid w:val="00F42059"/>
    <w:rsid w:val="00F4331F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5244B"/>
    <w:rsid w:val="00F52EE0"/>
    <w:rsid w:val="00F5302A"/>
    <w:rsid w:val="00F558D4"/>
    <w:rsid w:val="00F55C4A"/>
    <w:rsid w:val="00F56747"/>
    <w:rsid w:val="00F56977"/>
    <w:rsid w:val="00F57343"/>
    <w:rsid w:val="00F57535"/>
    <w:rsid w:val="00F60321"/>
    <w:rsid w:val="00F60356"/>
    <w:rsid w:val="00F63769"/>
    <w:rsid w:val="00F645A7"/>
    <w:rsid w:val="00F64775"/>
    <w:rsid w:val="00F65416"/>
    <w:rsid w:val="00F65B94"/>
    <w:rsid w:val="00F66709"/>
    <w:rsid w:val="00F6729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5A83"/>
    <w:rsid w:val="00F77338"/>
    <w:rsid w:val="00F777DD"/>
    <w:rsid w:val="00F80395"/>
    <w:rsid w:val="00F809CE"/>
    <w:rsid w:val="00F80C30"/>
    <w:rsid w:val="00F8258D"/>
    <w:rsid w:val="00F827B9"/>
    <w:rsid w:val="00F83472"/>
    <w:rsid w:val="00F83C66"/>
    <w:rsid w:val="00F8417F"/>
    <w:rsid w:val="00F84FA7"/>
    <w:rsid w:val="00F858E9"/>
    <w:rsid w:val="00F85D26"/>
    <w:rsid w:val="00F8765A"/>
    <w:rsid w:val="00F87E4F"/>
    <w:rsid w:val="00F900D7"/>
    <w:rsid w:val="00F90DD9"/>
    <w:rsid w:val="00F91C17"/>
    <w:rsid w:val="00F92AEE"/>
    <w:rsid w:val="00F92C11"/>
    <w:rsid w:val="00F93A07"/>
    <w:rsid w:val="00F943FA"/>
    <w:rsid w:val="00F95352"/>
    <w:rsid w:val="00F95689"/>
    <w:rsid w:val="00F95D79"/>
    <w:rsid w:val="00F95DAF"/>
    <w:rsid w:val="00F96E01"/>
    <w:rsid w:val="00F97E6E"/>
    <w:rsid w:val="00FA02BC"/>
    <w:rsid w:val="00FA04E8"/>
    <w:rsid w:val="00FA0A17"/>
    <w:rsid w:val="00FA1FA8"/>
    <w:rsid w:val="00FA2FF1"/>
    <w:rsid w:val="00FA356B"/>
    <w:rsid w:val="00FA37E5"/>
    <w:rsid w:val="00FA39C3"/>
    <w:rsid w:val="00FA7150"/>
    <w:rsid w:val="00FB01E1"/>
    <w:rsid w:val="00FB1B63"/>
    <w:rsid w:val="00FB23F9"/>
    <w:rsid w:val="00FB2827"/>
    <w:rsid w:val="00FB4829"/>
    <w:rsid w:val="00FB51DA"/>
    <w:rsid w:val="00FB5DA7"/>
    <w:rsid w:val="00FB6BFE"/>
    <w:rsid w:val="00FB6F69"/>
    <w:rsid w:val="00FB7D19"/>
    <w:rsid w:val="00FC2838"/>
    <w:rsid w:val="00FC2F5A"/>
    <w:rsid w:val="00FC3754"/>
    <w:rsid w:val="00FC3932"/>
    <w:rsid w:val="00FC4962"/>
    <w:rsid w:val="00FC5460"/>
    <w:rsid w:val="00FC64DD"/>
    <w:rsid w:val="00FC65D1"/>
    <w:rsid w:val="00FC68CB"/>
    <w:rsid w:val="00FC77D3"/>
    <w:rsid w:val="00FD050E"/>
    <w:rsid w:val="00FD13C7"/>
    <w:rsid w:val="00FD23B2"/>
    <w:rsid w:val="00FD2ECB"/>
    <w:rsid w:val="00FD31D9"/>
    <w:rsid w:val="00FD454B"/>
    <w:rsid w:val="00FD5084"/>
    <w:rsid w:val="00FD5903"/>
    <w:rsid w:val="00FD6F1C"/>
    <w:rsid w:val="00FD7605"/>
    <w:rsid w:val="00FD7C33"/>
    <w:rsid w:val="00FE0776"/>
    <w:rsid w:val="00FE1B1D"/>
    <w:rsid w:val="00FE2FDC"/>
    <w:rsid w:val="00FE3DA5"/>
    <w:rsid w:val="00FE401A"/>
    <w:rsid w:val="00FE4054"/>
    <w:rsid w:val="00FE42CD"/>
    <w:rsid w:val="00FE5CE1"/>
    <w:rsid w:val="00FE677B"/>
    <w:rsid w:val="00FE6851"/>
    <w:rsid w:val="00FE75DB"/>
    <w:rsid w:val="00FF15D6"/>
    <w:rsid w:val="00FF2AD5"/>
    <w:rsid w:val="00FF396A"/>
    <w:rsid w:val="00FF3F2B"/>
    <w:rsid w:val="00FF3F7B"/>
    <w:rsid w:val="00FF461D"/>
    <w:rsid w:val="00FF4684"/>
    <w:rsid w:val="00FF576F"/>
    <w:rsid w:val="00FF5996"/>
    <w:rsid w:val="00FF69D8"/>
    <w:rsid w:val="00FF6C49"/>
    <w:rsid w:val="00FF6E30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3878B9"/>
    <w:rPr>
      <w:b/>
      <w:bCs/>
    </w:rPr>
  </w:style>
  <w:style w:type="character" w:styleId="Betoning">
    <w:name w:val="Emphasis"/>
    <w:basedOn w:val="Standardstycketeckensnitt"/>
    <w:uiPriority w:val="20"/>
    <w:qFormat/>
    <w:rsid w:val="003B27B7"/>
    <w:rPr>
      <w:i/>
      <w:iCs/>
    </w:rPr>
  </w:style>
  <w:style w:type="paragraph" w:customStyle="1" w:styleId="MsoNormal0">
    <w:name w:val="MsoNormal"/>
    <w:basedOn w:val="Normal"/>
    <w:rsid w:val="00F30895"/>
    <w:rPr>
      <w:rFonts w:ascii="Times New Roman" w:eastAsia="Times New Roman" w:hAnsi="Times New Roman" w:cs="Times New Roman"/>
      <w:lang w:val="en-US"/>
    </w:rPr>
  </w:style>
  <w:style w:type="paragraph" w:customStyle="1" w:styleId="Tabell-brdvrigt0">
    <w:name w:val="Tabell-brdvrigt"/>
    <w:basedOn w:val="Normal"/>
    <w:rsid w:val="007B759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3</cp:revision>
  <cp:lastPrinted>2025-04-01T12:15:00Z</cp:lastPrinted>
  <dcterms:created xsi:type="dcterms:W3CDTF">2025-04-01T12:15:00Z</dcterms:created>
  <dcterms:modified xsi:type="dcterms:W3CDTF">2025-04-01T12:15:00Z</dcterms:modified>
</cp:coreProperties>
</file>