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8626" w14:textId="77777777" w:rsidR="00212C9B" w:rsidRPr="00B11470" w:rsidRDefault="00212C9B" w:rsidP="00212C9B">
      <w:pPr>
        <w:pStyle w:val="Brdtext1Brdtext"/>
        <w:ind w:right="-454"/>
        <w:jc w:val="right"/>
      </w:pPr>
      <w:r w:rsidRPr="00B11470">
        <w:t>Kopieringsunderlag 1</w:t>
      </w:r>
    </w:p>
    <w:p w14:paraId="360939CB" w14:textId="77777777" w:rsidR="00212C9B" w:rsidRPr="00B11470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187321849"/>
      <w:r w:rsidRPr="00B11470">
        <w:t>Formulär för sammanställning av elevresultat</w:t>
      </w:r>
      <w:bookmarkEnd w:id="0"/>
      <w:bookmarkEnd w:id="1"/>
      <w:bookmarkEnd w:id="2"/>
    </w:p>
    <w:p w14:paraId="1AFB005B" w14:textId="4234A24E" w:rsidR="00212C9B" w:rsidRPr="00B11470" w:rsidRDefault="00212C9B" w:rsidP="00212C9B">
      <w:pPr>
        <w:pStyle w:val="Brdtext1Brdtext"/>
      </w:pPr>
      <w:r w:rsidRPr="00B11470">
        <w:t>Nationellt prov i matematik 1</w:t>
      </w:r>
      <w:r w:rsidR="005A2191" w:rsidRPr="00B11470">
        <w:t>c</w:t>
      </w:r>
      <w:r w:rsidRPr="00B11470">
        <w:t xml:space="preserve"> </w:t>
      </w:r>
      <w:proofErr w:type="spellStart"/>
      <w:r w:rsidR="007B759E" w:rsidRPr="00B11470">
        <w:t>v</w:t>
      </w:r>
      <w:r w:rsidRPr="00B11470">
        <w:t>t</w:t>
      </w:r>
      <w:proofErr w:type="spellEnd"/>
      <w:r w:rsidRPr="00B11470">
        <w:t xml:space="preserve"> 202</w:t>
      </w:r>
      <w:r w:rsidR="007B759E" w:rsidRPr="00B11470">
        <w:t>5</w:t>
      </w:r>
    </w:p>
    <w:p w14:paraId="2A497435" w14:textId="77777777" w:rsidR="00212C9B" w:rsidRPr="00B11470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B11470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B11470" w:rsidRDefault="00212C9B" w:rsidP="00F6490B">
            <w:pPr>
              <w:pStyle w:val="Tabell-rubrikvrigt"/>
              <w:spacing w:after="60"/>
            </w:pPr>
            <w:r w:rsidRPr="00B11470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B11470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B11470" w:rsidRDefault="00212C9B" w:rsidP="00F6490B">
            <w:pPr>
              <w:pStyle w:val="Tabell-rubrikvrigt"/>
              <w:spacing w:after="60"/>
            </w:pPr>
            <w:r w:rsidRPr="00B11470">
              <w:t>Provbetyg:</w:t>
            </w:r>
          </w:p>
        </w:tc>
      </w:tr>
    </w:tbl>
    <w:p w14:paraId="771B3840" w14:textId="77777777" w:rsidR="00212C9B" w:rsidRPr="00B11470" w:rsidRDefault="00212C9B" w:rsidP="00212C9B">
      <w:pPr>
        <w:ind w:right="-454"/>
      </w:pPr>
    </w:p>
    <w:p w14:paraId="6A49D500" w14:textId="77777777" w:rsidR="00212C9B" w:rsidRPr="00B11470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B11470" w14:paraId="5D539076" w14:textId="77777777" w:rsidTr="00F6490B">
        <w:tc>
          <w:tcPr>
            <w:tcW w:w="3118" w:type="dxa"/>
          </w:tcPr>
          <w:p w14:paraId="2D7D5477" w14:textId="77777777" w:rsidR="00212C9B" w:rsidRPr="00B11470" w:rsidRDefault="00212C9B" w:rsidP="00F6490B">
            <w:pPr>
              <w:pStyle w:val="Tabell-rubrikvrigt"/>
              <w:spacing w:after="40"/>
            </w:pPr>
            <w:r w:rsidRPr="00B11470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11470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B11470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114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114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B11470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77777777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CF5DBE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77777777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C2FBEF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58499873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DF9E77" w14:textId="5DF12E06" w:rsidR="00212C9B" w:rsidRPr="00B11470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648012D7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9C75BA" w14:textId="5B953F38" w:rsidR="00212C9B" w:rsidRPr="00B11470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0F615F6B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FF6FBA" w14:textId="33742571" w:rsidR="00212C9B" w:rsidRPr="00B11470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0E42DF71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2AA17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4CDB804D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CAEDFA" w14:textId="21E7C95B" w:rsidR="00212C9B" w:rsidRPr="00B11470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785AAB2E" w:rsidR="00212C9B" w:rsidRPr="00B11470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11470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7BF09E" w14:textId="4D081385" w:rsidR="00212C9B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72D82292" w:rsidR="00212C9B" w:rsidRPr="00B11470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11470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ADED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6A1015FC" w:rsidR="00212C9B" w:rsidRPr="00B11470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B11470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0413DA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6397D88A" w:rsidR="00212C9B" w:rsidRPr="00B11470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4DE549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B6013C" w:rsidRPr="00B11470" w14:paraId="7850A59D" w14:textId="77777777" w:rsidTr="00F66CA1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6763A42" w14:textId="0EA421CE" w:rsidR="00B6013C" w:rsidRPr="00B11470" w:rsidRDefault="00B6013C" w:rsidP="00F66CA1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843195" w:rsidRPr="00B11470">
                    <w:t>2</w:t>
                  </w:r>
                  <w:r w:rsidRPr="00B1147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A5BC2F" w14:textId="77777777" w:rsidR="00B6013C" w:rsidRPr="00B11470" w:rsidRDefault="00B6013C" w:rsidP="00F66CA1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31387C" w14:textId="77777777" w:rsidR="00B6013C" w:rsidRPr="00B11470" w:rsidRDefault="00B6013C" w:rsidP="00F66CA1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3AFC2B6F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843195" w:rsidRPr="00B11470">
                    <w:t>2</w:t>
                  </w:r>
                  <w:r w:rsidR="00B6013C" w:rsidRPr="00B1147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5AC7EF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663008F4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843195" w:rsidRPr="00B11470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A200C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DB470C" w:rsidRPr="00B11470" w14:paraId="5160892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6D20DECC" w:rsidR="00DB470C" w:rsidRPr="00B11470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843195" w:rsidRPr="00B11470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264CE3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843195" w:rsidRPr="00B11470" w14:paraId="6B55FF9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6F4604" w14:textId="0416E037" w:rsidR="00843195" w:rsidRPr="00B11470" w:rsidRDefault="00843195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DDCA23" w14:textId="77777777" w:rsidR="00843195" w:rsidRPr="00B11470" w:rsidRDefault="00843195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0A093E1" w14:textId="3D74BC65" w:rsidR="00843195" w:rsidRPr="00B11470" w:rsidRDefault="00843195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4276FD4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79FA66" w14:textId="2CA0D4E3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DB470C" w:rsidRPr="00B11470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81079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EC9758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212C9B" w:rsidRPr="00B11470" w14:paraId="1A477E5C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73B5AFEE" w:rsidR="00212C9B" w:rsidRPr="00B11470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843195" w:rsidRPr="00B11470">
                    <w:t>7</w:t>
                  </w:r>
                </w:p>
              </w:tc>
            </w:tr>
          </w:tbl>
          <w:p w14:paraId="43C7430C" w14:textId="77777777" w:rsidR="00212C9B" w:rsidRPr="00B11470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77777777" w:rsidR="00212C9B" w:rsidRPr="00B11470" w:rsidRDefault="00212C9B" w:rsidP="00F6490B">
            <w:pPr>
              <w:pStyle w:val="Tabell-rubrikvrigt"/>
              <w:spacing w:after="40"/>
            </w:pPr>
            <w:r w:rsidRPr="00B11470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11470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B11470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114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114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B11470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1B31A60C" w:rsidR="00DB470C" w:rsidRPr="00B11470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7DB2AA" w14:textId="390AE984" w:rsidR="00DB470C" w:rsidRPr="00B11470" w:rsidRDefault="00B6013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</w:t>
                  </w:r>
                  <w:r w:rsidR="00DB470C" w:rsidRPr="00B11470">
                    <w:t xml:space="preserve"> p</w:t>
                  </w:r>
                </w:p>
              </w:tc>
            </w:tr>
            <w:tr w:rsidR="00DB470C" w:rsidRPr="00B11470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5B7985A1" w:rsidR="00DB470C" w:rsidRPr="00B11470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B6013C" w:rsidRPr="00B11470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0BA27" w14:textId="667A08C5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 p</w:t>
                  </w:r>
                </w:p>
              </w:tc>
            </w:tr>
            <w:tr w:rsidR="00DB470C" w:rsidRPr="00B11470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3508008A" w:rsidR="00DB470C" w:rsidRPr="00B11470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1</w:t>
                  </w:r>
                  <w:r w:rsidR="00B6013C" w:rsidRPr="00B11470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A7D3F2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 p</w:t>
                  </w:r>
                </w:p>
              </w:tc>
            </w:tr>
            <w:tr w:rsidR="00DB470C" w:rsidRPr="00B11470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457B1AE1" w:rsidR="00DB470C" w:rsidRPr="00B11470" w:rsidRDefault="00B6013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20</w:t>
                  </w:r>
                  <w:r w:rsidR="00DB470C" w:rsidRPr="00B11470">
                    <w:tab/>
                  </w:r>
                  <w:r w:rsidRPr="00B11470">
                    <w:t>a</w:t>
                  </w:r>
                  <w:r w:rsidR="00DB470C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B11470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56D24" w14:textId="4830B90C" w:rsidR="00DB470C" w:rsidRPr="00B11470" w:rsidRDefault="00B6013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DB470C" w:rsidRPr="00B11470">
                    <w:t xml:space="preserve"> p</w:t>
                  </w:r>
                </w:p>
              </w:tc>
            </w:tr>
            <w:tr w:rsidR="00212C9B" w:rsidRPr="00B11470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396B1BFB" w:rsidR="00212C9B" w:rsidRPr="00B11470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20</w:t>
                  </w:r>
                  <w:r w:rsidR="00B343EC" w:rsidRPr="00B11470">
                    <w:tab/>
                  </w:r>
                  <w:r w:rsidRPr="00B11470">
                    <w:t>b</w:t>
                  </w:r>
                  <w:r w:rsidR="00B343EC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43DDC6" w14:textId="2D7BEA6F" w:rsidR="00212C9B" w:rsidRPr="00B11470" w:rsidRDefault="00B343E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</w:t>
                  </w:r>
                  <w:r w:rsidR="00212C9B" w:rsidRPr="00B11470">
                    <w:t xml:space="preserve"> p</w:t>
                  </w:r>
                </w:p>
              </w:tc>
            </w:tr>
            <w:tr w:rsidR="00212C9B" w:rsidRPr="00B11470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4EB80E1F" w:rsidR="00212C9B" w:rsidRPr="00B11470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21</w:t>
                  </w:r>
                  <w:r w:rsidR="00B343EC" w:rsidRPr="00B11470">
                    <w:tab/>
                  </w:r>
                  <w:r w:rsidRPr="00B11470">
                    <w:t>a</w:t>
                  </w:r>
                  <w:r w:rsidR="00B343EC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419E9" w14:textId="55849B4D" w:rsidR="00212C9B" w:rsidRPr="00B11470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212C9B" w:rsidRPr="00B11470">
                    <w:t xml:space="preserve"> p</w:t>
                  </w:r>
                </w:p>
              </w:tc>
            </w:tr>
            <w:tr w:rsidR="00243F1D" w:rsidRPr="00B11470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306355EE" w:rsidR="00243F1D" w:rsidRPr="00B11470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</w:t>
                  </w:r>
                  <w:r w:rsidR="00243F1D" w:rsidRPr="00B11470">
                    <w:t>1</w:t>
                  </w:r>
                  <w:r w:rsidR="00243F1D" w:rsidRPr="00B11470">
                    <w:tab/>
                  </w:r>
                  <w:r w:rsidRPr="00B11470">
                    <w:t>b</w:t>
                  </w:r>
                  <w:r w:rsidR="00243F1D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B11470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A05AC6" w14:textId="5C6143E7" w:rsidR="00243F1D" w:rsidRPr="00B11470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 p</w:t>
                  </w:r>
                </w:p>
              </w:tc>
            </w:tr>
            <w:tr w:rsidR="00B343EC" w:rsidRPr="00B11470" w14:paraId="3D5F709A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2C7166" w14:textId="6CFB190F" w:rsidR="00B343EC" w:rsidRPr="00B11470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</w:t>
                  </w:r>
                  <w:r w:rsidR="00B343EC" w:rsidRPr="00B11470">
                    <w:t>1</w:t>
                  </w:r>
                  <w:r w:rsidR="00B343EC" w:rsidRPr="00B11470">
                    <w:tab/>
                  </w:r>
                  <w:r w:rsidRPr="00B11470">
                    <w:t>c</w:t>
                  </w:r>
                  <w:r w:rsidR="00B343EC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071A03" w14:textId="77777777" w:rsidR="00B343EC" w:rsidRPr="00B11470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7DDB9F" w14:textId="44B0AB6E" w:rsidR="00B343EC" w:rsidRPr="00B11470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</w:t>
                  </w:r>
                  <w:r w:rsidR="00B343EC" w:rsidRPr="00B11470">
                    <w:t xml:space="preserve"> p</w:t>
                  </w:r>
                </w:p>
              </w:tc>
            </w:tr>
            <w:tr w:rsidR="00B343EC" w:rsidRPr="00B11470" w14:paraId="580AE8B6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6F97F1" w14:textId="48A04AB7" w:rsidR="00B343EC" w:rsidRPr="00B11470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</w:t>
                  </w:r>
                  <w:r w:rsidR="00B343EC" w:rsidRPr="00B11470">
                    <w:t>1</w:t>
                  </w:r>
                  <w:r w:rsidR="00B343EC" w:rsidRPr="00B11470">
                    <w:tab/>
                  </w:r>
                  <w:r w:rsidRPr="00B11470">
                    <w:t>d</w:t>
                  </w:r>
                  <w:r w:rsidR="00B343EC" w:rsidRPr="00B11470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24C3C8" w14:textId="77777777" w:rsidR="00B343EC" w:rsidRPr="00B11470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779137" w14:textId="40C89542" w:rsidR="00B343EC" w:rsidRPr="00B11470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2</w:t>
                  </w:r>
                  <w:r w:rsidR="00B343EC" w:rsidRPr="00B11470">
                    <w:t xml:space="preserve"> p</w:t>
                  </w:r>
                </w:p>
              </w:tc>
            </w:tr>
            <w:tr w:rsidR="00B343EC" w:rsidRPr="00B11470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771D5F88" w:rsidR="00B343EC" w:rsidRPr="00B11470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2</w:t>
                  </w:r>
                  <w:r w:rsidR="00B6013C" w:rsidRPr="00B11470">
                    <w:t>1</w:t>
                  </w:r>
                  <w:r w:rsidR="00B6013C" w:rsidRPr="00B11470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04FD7A" w14:textId="71915DD2" w:rsidR="00B343EC" w:rsidRPr="00B11470" w:rsidRDefault="00D92153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B343EC" w:rsidRPr="00B11470">
                    <w:t xml:space="preserve"> p</w:t>
                  </w:r>
                </w:p>
              </w:tc>
            </w:tr>
            <w:tr w:rsidR="00B343EC" w:rsidRPr="00B11470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B11470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B11470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742FECF3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B11470">
                    <w:t>1</w:t>
                  </w:r>
                  <w:r w:rsidR="00D92153" w:rsidRPr="00B11470">
                    <w:t>6</w:t>
                  </w:r>
                </w:p>
              </w:tc>
            </w:tr>
          </w:tbl>
          <w:p w14:paraId="1EF0686C" w14:textId="77777777" w:rsidR="00212C9B" w:rsidRPr="00B11470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B11470" w:rsidRDefault="00212C9B" w:rsidP="00F6490B"/>
        </w:tc>
        <w:tc>
          <w:tcPr>
            <w:tcW w:w="3118" w:type="dxa"/>
          </w:tcPr>
          <w:p w14:paraId="1F3188FB" w14:textId="77777777" w:rsidR="00212C9B" w:rsidRPr="00B11470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B11470">
              <w:rPr>
                <w:lang w:val="en-US"/>
              </w:rPr>
              <w:t>Delprov</w:t>
            </w:r>
            <w:proofErr w:type="spellEnd"/>
            <w:r w:rsidRPr="00B11470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B11470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B11470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B11470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B11470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B11470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29C8C718" w:rsidR="00B343EC" w:rsidRPr="00B11470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D92153" w:rsidRPr="00B11470">
                    <w:rPr>
                      <w:lang w:val="en-US"/>
                    </w:rPr>
                    <w:t>2</w:t>
                  </w:r>
                  <w:r w:rsidRPr="00B114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0B2CE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1 p</w:t>
                  </w:r>
                </w:p>
              </w:tc>
            </w:tr>
            <w:tr w:rsidR="00B343EC" w:rsidRPr="00B11470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615C524A" w:rsidR="00B343EC" w:rsidRPr="00B11470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D92153" w:rsidRPr="00B11470">
                    <w:rPr>
                      <w:lang w:val="en-US"/>
                    </w:rPr>
                    <w:t>2</w:t>
                  </w:r>
                  <w:r w:rsidRPr="00B114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674C26" w14:textId="77777777" w:rsidR="00B343EC" w:rsidRPr="00B11470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1 p</w:t>
                  </w:r>
                </w:p>
              </w:tc>
            </w:tr>
            <w:tr w:rsidR="00D92153" w:rsidRPr="00B11470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7F992A07" w:rsidR="00D92153" w:rsidRPr="00B11470" w:rsidRDefault="00D92153" w:rsidP="00D92153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D92153" w:rsidRPr="00B11470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8D2DDF" w14:textId="1C0B2143" w:rsidR="00D92153" w:rsidRPr="00B11470" w:rsidRDefault="00843195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D92153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3AA0893B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48CA0C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B11470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6CF69E0A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5</w:t>
                  </w:r>
                  <w:r w:rsidR="00B343EC" w:rsidRPr="00B114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920E2E" w14:textId="4E0660AC" w:rsidR="00212C9B" w:rsidRPr="00B11470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18EC3068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5</w:t>
                  </w:r>
                  <w:r w:rsidR="00B343EC" w:rsidRPr="00B114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CFE04A" w14:textId="1FF08E5D" w:rsidR="00212C9B" w:rsidRPr="00B11470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1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6BDD9F10" w:rsidR="00212C9B" w:rsidRPr="00B11470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6E9B03" w14:textId="4B3BA7E7" w:rsidR="00212C9B" w:rsidRPr="00B11470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27F4FE39" w:rsidR="00212C9B" w:rsidRPr="00B11470" w:rsidRDefault="00B343EC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843195" w:rsidRPr="00B11470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2FDA26" w14:textId="3C69DBB1" w:rsidR="00212C9B" w:rsidRPr="00B11470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843195" w:rsidRPr="00B11470" w14:paraId="15FEF30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4096702" w14:textId="63997D7F" w:rsidR="00843195" w:rsidRPr="00B11470" w:rsidRDefault="00843195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7C1AE0A" w14:textId="77777777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C3E8847" w14:textId="2D53D160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 p</w:t>
                  </w:r>
                </w:p>
              </w:tc>
            </w:tr>
            <w:tr w:rsidR="00843195" w:rsidRPr="00B11470" w14:paraId="61E5CF3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58D40C6" w14:textId="60F770C9" w:rsidR="00843195" w:rsidRPr="00B11470" w:rsidRDefault="00843195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FAE2B1" w14:textId="77777777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D77665" w14:textId="374C31F7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 p</w:t>
                  </w:r>
                </w:p>
              </w:tc>
            </w:tr>
            <w:tr w:rsidR="00D92153" w:rsidRPr="00B11470" w14:paraId="1BE460E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E2211A" w14:textId="3FA6F702" w:rsidR="00D92153" w:rsidRPr="00B11470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843195" w:rsidRPr="00B11470">
                    <w:rPr>
                      <w:lang w:val="en-US"/>
                    </w:rPr>
                    <w:t>0</w:t>
                  </w:r>
                  <w:r w:rsidRPr="00B1147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1C9CF7" w14:textId="77777777" w:rsidR="00D92153" w:rsidRPr="00B11470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BE8441" w14:textId="1583D672" w:rsidR="00D92153" w:rsidRPr="00B11470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1 p</w:t>
                  </w:r>
                </w:p>
              </w:tc>
            </w:tr>
            <w:tr w:rsidR="00D92153" w:rsidRPr="00B11470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6BE053BF" w:rsidR="00D92153" w:rsidRPr="00B11470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843195" w:rsidRPr="00B11470">
                    <w:rPr>
                      <w:lang w:val="en-US"/>
                    </w:rPr>
                    <w:t>0</w:t>
                  </w:r>
                  <w:r w:rsidRPr="00B1147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D92153" w:rsidRPr="00B11470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F28141" w14:textId="7576589B" w:rsidR="00D92153" w:rsidRPr="00B11470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 p</w:t>
                  </w:r>
                </w:p>
              </w:tc>
            </w:tr>
            <w:tr w:rsidR="00843195" w:rsidRPr="00B11470" w14:paraId="68524AB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1CE99F" w14:textId="7CE259B3" w:rsidR="00843195" w:rsidRPr="00B11470" w:rsidRDefault="00843195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E3B3947" w14:textId="77777777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1111B54" w14:textId="06F53592" w:rsidR="00843195" w:rsidRPr="00B11470" w:rsidRDefault="00843195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 p</w:t>
                  </w:r>
                </w:p>
              </w:tc>
            </w:tr>
            <w:tr w:rsidR="00212C9B" w:rsidRPr="00B11470" w14:paraId="748DF93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BD53AC" w14:textId="582CB529" w:rsidR="00212C9B" w:rsidRPr="00B11470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243F1D" w:rsidRPr="00B11470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3FDC74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F9285A" w14:textId="44376A3E" w:rsidR="00212C9B" w:rsidRPr="00B11470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06A62FD9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243F1D" w:rsidRPr="00B11470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D82476" w14:textId="48F49E75" w:rsidR="00212C9B" w:rsidRPr="00B11470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4</w:t>
                  </w:r>
                  <w:r w:rsidR="00212C9B" w:rsidRPr="00B1147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B11470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B11470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B11470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22E12419" w:rsidR="00212C9B" w:rsidRPr="00B11470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B11470">
                    <w:rPr>
                      <w:lang w:val="en-US"/>
                    </w:rPr>
                    <w:t>3</w:t>
                  </w:r>
                  <w:r w:rsidR="00843195" w:rsidRPr="00B11470">
                    <w:rPr>
                      <w:lang w:val="en-US"/>
                    </w:rPr>
                    <w:t>3</w:t>
                  </w:r>
                </w:p>
              </w:tc>
            </w:tr>
          </w:tbl>
          <w:p w14:paraId="6741AB3F" w14:textId="77777777" w:rsidR="00212C9B" w:rsidRPr="00B11470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B11470" w:rsidRDefault="00212C9B" w:rsidP="00212C9B"/>
    <w:p w14:paraId="695ABB62" w14:textId="77777777" w:rsidR="00212C9B" w:rsidRPr="00B11470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B11470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B11470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B11470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B11470">
                    <w:t>Totalt</w:t>
                  </w:r>
                </w:p>
              </w:tc>
            </w:tr>
            <w:tr w:rsidR="00212C9B" w:rsidRPr="00B11470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1147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B11470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B1147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B11470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</w:pPr>
                  <w:r w:rsidRPr="00B11470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57BE596B" w:rsidR="00212C9B" w:rsidRPr="00B11470" w:rsidRDefault="00B6013C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11470">
                    <w:rPr>
                      <w:b/>
                      <w:bCs/>
                    </w:rPr>
                    <w:t>1</w:t>
                  </w:r>
                  <w:r w:rsidR="00843195" w:rsidRPr="00B11470">
                    <w:rPr>
                      <w:b/>
                      <w:bCs/>
                    </w:rPr>
                    <w:t>7</w:t>
                  </w:r>
                </w:p>
              </w:tc>
            </w:tr>
            <w:tr w:rsidR="00212C9B" w:rsidRPr="00B11470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</w:pPr>
                  <w:r w:rsidRPr="00B11470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012F487C" w:rsidR="00212C9B" w:rsidRPr="00B11470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11470">
                    <w:rPr>
                      <w:b/>
                      <w:bCs/>
                    </w:rPr>
                    <w:t>1</w:t>
                  </w:r>
                  <w:r w:rsidR="00D92153" w:rsidRPr="00B11470">
                    <w:rPr>
                      <w:b/>
                      <w:bCs/>
                    </w:rPr>
                    <w:t>6</w:t>
                  </w:r>
                </w:p>
              </w:tc>
            </w:tr>
            <w:tr w:rsidR="00212C9B" w:rsidRPr="00B11470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</w:pPr>
                  <w:r w:rsidRPr="00B11470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1156C306" w:rsidR="00212C9B" w:rsidRPr="00B11470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11470">
                    <w:rPr>
                      <w:b/>
                      <w:bCs/>
                    </w:rPr>
                    <w:t>3</w:t>
                  </w:r>
                  <w:r w:rsidR="00843195" w:rsidRPr="00B11470">
                    <w:rPr>
                      <w:b/>
                      <w:bCs/>
                    </w:rPr>
                    <w:t>3</w:t>
                  </w:r>
                </w:p>
              </w:tc>
            </w:tr>
            <w:tr w:rsidR="00212C9B" w:rsidRPr="00B11470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B11470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B11470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46E49C3C" w:rsidR="00212C9B" w:rsidRPr="00B11470" w:rsidRDefault="00D92153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B11470">
                    <w:rPr>
                      <w:b/>
                      <w:bCs/>
                    </w:rPr>
                    <w:t>66</w:t>
                  </w:r>
                </w:p>
              </w:tc>
            </w:tr>
          </w:tbl>
          <w:p w14:paraId="42A6BBCB" w14:textId="77777777" w:rsidR="00212C9B" w:rsidRPr="00B11470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B11470" w:rsidRDefault="00212C9B" w:rsidP="00F6490B">
            <w:pPr>
              <w:pStyle w:val="Tabell-rubrikvrigt"/>
              <w:spacing w:after="60"/>
            </w:pPr>
            <w:r w:rsidRPr="00B11470">
              <w:t>Gräns för provbetyget</w:t>
            </w:r>
          </w:p>
          <w:p w14:paraId="57EEB1B7" w14:textId="3D86FDDD" w:rsidR="00212C9B" w:rsidRPr="00B11470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11470">
              <w:t>E:</w:t>
            </w:r>
            <w:r w:rsidRPr="00B11470">
              <w:tab/>
              <w:t xml:space="preserve">Minst </w:t>
            </w:r>
            <w:r w:rsidR="00D6421F" w:rsidRPr="00B11470">
              <w:t>17</w:t>
            </w:r>
            <w:r w:rsidRPr="00B11470">
              <w:t xml:space="preserve"> poäng.</w:t>
            </w:r>
          </w:p>
          <w:p w14:paraId="7B249DF5" w14:textId="0893D7B7" w:rsidR="00212C9B" w:rsidRPr="00B11470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11470">
              <w:t>D:</w:t>
            </w:r>
            <w:r w:rsidRPr="00B11470">
              <w:tab/>
              <w:t xml:space="preserve">Minst </w:t>
            </w:r>
            <w:r w:rsidR="0025658A" w:rsidRPr="00B11470">
              <w:t>2</w:t>
            </w:r>
            <w:r w:rsidR="00D6421F" w:rsidRPr="00B11470">
              <w:t>7</w:t>
            </w:r>
            <w:r w:rsidRPr="00B11470">
              <w:t xml:space="preserve"> poäng. </w:t>
            </w:r>
          </w:p>
          <w:p w14:paraId="46CCB019" w14:textId="00501839" w:rsidR="00212C9B" w:rsidRPr="00B11470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11470">
              <w:t>C:</w:t>
            </w:r>
            <w:r w:rsidRPr="00B11470">
              <w:tab/>
              <w:t xml:space="preserve">Minst </w:t>
            </w:r>
            <w:r w:rsidR="0025658A" w:rsidRPr="00B11470">
              <w:t>37</w:t>
            </w:r>
            <w:r w:rsidRPr="00B11470">
              <w:t xml:space="preserve"> poäng.</w:t>
            </w:r>
          </w:p>
          <w:p w14:paraId="358C7EBB" w14:textId="3741E548" w:rsidR="00212C9B" w:rsidRPr="00B11470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11470">
              <w:t>B:</w:t>
            </w:r>
            <w:r w:rsidRPr="00B11470">
              <w:tab/>
              <w:t xml:space="preserve">Minst </w:t>
            </w:r>
            <w:r w:rsidR="0025658A" w:rsidRPr="00B11470">
              <w:t>4</w:t>
            </w:r>
            <w:r w:rsidR="00D6421F" w:rsidRPr="00B11470">
              <w:t>6</w:t>
            </w:r>
            <w:r w:rsidRPr="00B11470">
              <w:t xml:space="preserve"> poäng.</w:t>
            </w:r>
          </w:p>
          <w:p w14:paraId="69E6A8FE" w14:textId="579E19C2" w:rsidR="00212C9B" w:rsidRPr="00B11470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B11470">
              <w:t>A:</w:t>
            </w:r>
            <w:r w:rsidRPr="00B11470">
              <w:tab/>
              <w:t xml:space="preserve">Minst </w:t>
            </w:r>
            <w:r w:rsidR="0025658A" w:rsidRPr="00B11470">
              <w:t>5</w:t>
            </w:r>
            <w:r w:rsidR="00D6421F" w:rsidRPr="00B11470">
              <w:t>4</w:t>
            </w:r>
            <w:r w:rsidRPr="00B11470">
              <w:t xml:space="preserve"> poäng.</w:t>
            </w:r>
          </w:p>
          <w:p w14:paraId="50EE090A" w14:textId="77777777" w:rsidR="00212C9B" w:rsidRPr="00B11470" w:rsidRDefault="00212C9B" w:rsidP="00F6490B">
            <w:pPr>
              <w:pStyle w:val="Tabell-rubrikvrigt"/>
            </w:pPr>
          </w:p>
          <w:p w14:paraId="56DDACA2" w14:textId="77777777" w:rsidR="00212C9B" w:rsidRPr="00B11470" w:rsidRDefault="00212C9B" w:rsidP="00F6490B">
            <w:pPr>
              <w:pStyle w:val="Tabell-rubrikvrigt"/>
              <w:spacing w:after="40"/>
            </w:pPr>
            <w:r w:rsidRPr="00B11470">
              <w:t>Provbetyg</w:t>
            </w:r>
          </w:p>
          <w:p w14:paraId="1134A131" w14:textId="77777777" w:rsidR="00212C9B" w:rsidRPr="00B11470" w:rsidRDefault="00212C9B" w:rsidP="00F6490B">
            <w:pPr>
              <w:pStyle w:val="Tabell-brdvrigt"/>
              <w:spacing w:after="0"/>
            </w:pPr>
            <w:r w:rsidRPr="00B11470">
              <w:t>Provbetyget i formuläret sammanfattar de kunskaper som eleven har visat i det nationella provet och det ska särskilt beaktas vid betygs</w:t>
            </w:r>
            <w:r w:rsidRPr="00B11470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65621249" w14:textId="77777777" w:rsidR="00212C9B" w:rsidRPr="00B11470" w:rsidRDefault="00212C9B" w:rsidP="00212C9B">
      <w:pPr>
        <w:pStyle w:val="Tabell-brdvrigt"/>
      </w:pPr>
    </w:p>
    <w:p w14:paraId="16F0D66C" w14:textId="55BF3C0E" w:rsidR="0000589D" w:rsidRPr="005129D2" w:rsidRDefault="00212C9B" w:rsidP="00781712">
      <w:pPr>
        <w:pStyle w:val="Tabell-brdvrigt"/>
        <w:rPr>
          <w:rFonts w:cs="Times New Roman (CS-brödtext)"/>
        </w:rPr>
      </w:pPr>
      <w:r w:rsidRPr="00B11470">
        <w:t xml:space="preserve">* Avidentifiera vid </w:t>
      </w:r>
      <w:proofErr w:type="spellStart"/>
      <w:r w:rsidRPr="00B11470">
        <w:t>inskick</w:t>
      </w:r>
      <w:proofErr w:type="spellEnd"/>
      <w:r w:rsidRPr="00B11470">
        <w:t xml:space="preserve"> till PRIM-gruppen.</w:t>
      </w:r>
      <w:bookmarkStart w:id="3" w:name="provsammanställning_förmågor"/>
      <w:bookmarkEnd w:id="3"/>
    </w:p>
    <w:p w14:paraId="5DAA4EFA" w14:textId="016A41B2" w:rsidR="0000589D" w:rsidRPr="005129D2" w:rsidRDefault="0000589D" w:rsidP="0000589D">
      <w:pPr>
        <w:rPr>
          <w:rFonts w:cs="Times New Roman (CS-brödtext)"/>
        </w:rPr>
      </w:pPr>
      <w:bookmarkStart w:id="4" w:name="upp_deg_slut"/>
      <w:bookmarkStart w:id="5" w:name="upp30slut"/>
      <w:bookmarkEnd w:id="4"/>
      <w:bookmarkEnd w:id="5"/>
    </w:p>
    <w:p w14:paraId="610D5A37" w14:textId="2114C0D1" w:rsidR="00AB1511" w:rsidRPr="005129D2" w:rsidRDefault="00AB1511" w:rsidP="00187698">
      <w:pPr>
        <w:pStyle w:val="Brdtext1Brdtext"/>
        <w:ind w:right="-454"/>
        <w:jc w:val="left"/>
      </w:pPr>
      <w:bookmarkStart w:id="6" w:name="_Toc193513031"/>
      <w:bookmarkStart w:id="7" w:name="_Toc302991421"/>
      <w:bookmarkEnd w:id="6"/>
      <w:bookmarkEnd w:id="7"/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B7F1" w14:textId="77777777" w:rsidR="003B3A65" w:rsidRDefault="003B3A65" w:rsidP="009719E6">
      <w:r>
        <w:separator/>
      </w:r>
    </w:p>
  </w:endnote>
  <w:endnote w:type="continuationSeparator" w:id="0">
    <w:p w14:paraId="2F8C5304" w14:textId="77777777" w:rsidR="003B3A65" w:rsidRDefault="003B3A6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B944" w14:textId="77777777" w:rsidR="003B3A65" w:rsidRDefault="003B3A65" w:rsidP="009719E6">
      <w:r>
        <w:separator/>
      </w:r>
    </w:p>
  </w:footnote>
  <w:footnote w:type="continuationSeparator" w:id="0">
    <w:p w14:paraId="071BD9DF" w14:textId="77777777" w:rsidR="003B3A65" w:rsidRDefault="003B3A6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0000006"/>
    <w:multiLevelType w:val="multilevel"/>
    <w:tmpl w:val="00000006"/>
    <w:lvl w:ilvl="0">
      <w:start w:val="6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E"/>
    <w:multiLevelType w:val="multilevel"/>
    <w:tmpl w:val="0000000E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3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6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91109"/>
    <w:multiLevelType w:val="multilevel"/>
    <w:tmpl w:val="041D001F"/>
    <w:numStyleLink w:val="111111"/>
  </w:abstractNum>
  <w:abstractNum w:abstractNumId="49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7"/>
  </w:num>
  <w:num w:numId="2" w16cid:durableId="1630628174">
    <w:abstractNumId w:val="38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51"/>
  </w:num>
  <w:num w:numId="15" w16cid:durableId="680742556">
    <w:abstractNumId w:val="24"/>
  </w:num>
  <w:num w:numId="16" w16cid:durableId="1145708066">
    <w:abstractNumId w:val="33"/>
  </w:num>
  <w:num w:numId="17" w16cid:durableId="1384330916">
    <w:abstractNumId w:val="46"/>
  </w:num>
  <w:num w:numId="18" w16cid:durableId="1609504419">
    <w:abstractNumId w:val="28"/>
  </w:num>
  <w:num w:numId="19" w16cid:durableId="507406754">
    <w:abstractNumId w:val="45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9"/>
  </w:num>
  <w:num w:numId="26" w16cid:durableId="633144600">
    <w:abstractNumId w:val="30"/>
  </w:num>
  <w:num w:numId="27" w16cid:durableId="1224178195">
    <w:abstractNumId w:val="34"/>
  </w:num>
  <w:num w:numId="28" w16cid:durableId="1025715595">
    <w:abstractNumId w:val="39"/>
  </w:num>
  <w:num w:numId="29" w16cid:durableId="1612934301">
    <w:abstractNumId w:val="48"/>
  </w:num>
  <w:num w:numId="30" w16cid:durableId="415830352">
    <w:abstractNumId w:val="40"/>
  </w:num>
  <w:num w:numId="31" w16cid:durableId="1326741689">
    <w:abstractNumId w:val="32"/>
  </w:num>
  <w:num w:numId="32" w16cid:durableId="166214615">
    <w:abstractNumId w:val="21"/>
  </w:num>
  <w:num w:numId="33" w16cid:durableId="45222820">
    <w:abstractNumId w:val="23"/>
  </w:num>
  <w:num w:numId="34" w16cid:durableId="654263506">
    <w:abstractNumId w:val="50"/>
  </w:num>
  <w:num w:numId="35" w16cid:durableId="196160646">
    <w:abstractNumId w:val="35"/>
  </w:num>
  <w:num w:numId="36" w16cid:durableId="418407701">
    <w:abstractNumId w:val="31"/>
  </w:num>
  <w:num w:numId="37" w16cid:durableId="233860408">
    <w:abstractNumId w:val="47"/>
  </w:num>
  <w:num w:numId="38" w16cid:durableId="1481799573">
    <w:abstractNumId w:val="25"/>
  </w:num>
  <w:num w:numId="39" w16cid:durableId="221671490">
    <w:abstractNumId w:val="44"/>
  </w:num>
  <w:num w:numId="40" w16cid:durableId="931352528">
    <w:abstractNumId w:val="43"/>
  </w:num>
  <w:num w:numId="41" w16cid:durableId="962418797">
    <w:abstractNumId w:val="22"/>
  </w:num>
  <w:num w:numId="42" w16cid:durableId="1050417061">
    <w:abstractNumId w:val="42"/>
  </w:num>
  <w:num w:numId="43" w16cid:durableId="1710180786">
    <w:abstractNumId w:val="27"/>
  </w:num>
  <w:num w:numId="44" w16cid:durableId="658120511">
    <w:abstractNumId w:val="26"/>
  </w:num>
  <w:num w:numId="45" w16cid:durableId="1355692757">
    <w:abstractNumId w:val="37"/>
  </w:num>
  <w:num w:numId="46" w16cid:durableId="274292602">
    <w:abstractNumId w:val="49"/>
  </w:num>
  <w:num w:numId="47" w16cid:durableId="514459803">
    <w:abstractNumId w:val="41"/>
  </w:num>
  <w:num w:numId="48" w16cid:durableId="919220141">
    <w:abstractNumId w:val="36"/>
  </w:num>
  <w:num w:numId="49" w16cid:durableId="1711490957">
    <w:abstractNumId w:val="17"/>
  </w:num>
  <w:num w:numId="50" w16cid:durableId="1649897951">
    <w:abstractNumId w:val="18"/>
  </w:num>
  <w:num w:numId="51" w16cid:durableId="1264649902">
    <w:abstractNumId w:val="19"/>
  </w:num>
  <w:num w:numId="52" w16cid:durableId="767702480">
    <w:abstractNumId w:val="20"/>
  </w:num>
  <w:num w:numId="53" w16cid:durableId="6643546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28B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3C1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5299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401"/>
    <w:rsid w:val="001836A5"/>
    <w:rsid w:val="00184548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45A"/>
    <w:rsid w:val="001978C9"/>
    <w:rsid w:val="001A0B28"/>
    <w:rsid w:val="001A2E3A"/>
    <w:rsid w:val="001A3144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4AD7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515"/>
    <w:rsid w:val="001D16EF"/>
    <w:rsid w:val="001D1892"/>
    <w:rsid w:val="001D193B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1ED5"/>
    <w:rsid w:val="001E280E"/>
    <w:rsid w:val="001E2A98"/>
    <w:rsid w:val="001E2F0B"/>
    <w:rsid w:val="001E3155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4F8"/>
    <w:rsid w:val="0023380F"/>
    <w:rsid w:val="00234574"/>
    <w:rsid w:val="00234D94"/>
    <w:rsid w:val="00237E08"/>
    <w:rsid w:val="00243CA9"/>
    <w:rsid w:val="00243E0B"/>
    <w:rsid w:val="00243F1D"/>
    <w:rsid w:val="00243FAE"/>
    <w:rsid w:val="00244A04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5CF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5DAC"/>
    <w:rsid w:val="002B6956"/>
    <w:rsid w:val="002B6EB3"/>
    <w:rsid w:val="002B7269"/>
    <w:rsid w:val="002B7DF4"/>
    <w:rsid w:val="002B7FA7"/>
    <w:rsid w:val="002C152A"/>
    <w:rsid w:val="002C1701"/>
    <w:rsid w:val="002C1CAE"/>
    <w:rsid w:val="002C25F7"/>
    <w:rsid w:val="002C2E41"/>
    <w:rsid w:val="002C59E6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290A"/>
    <w:rsid w:val="00363056"/>
    <w:rsid w:val="003632D9"/>
    <w:rsid w:val="00363BFE"/>
    <w:rsid w:val="00364235"/>
    <w:rsid w:val="00364623"/>
    <w:rsid w:val="00364DBF"/>
    <w:rsid w:val="0036668C"/>
    <w:rsid w:val="003666AB"/>
    <w:rsid w:val="00367213"/>
    <w:rsid w:val="003672F6"/>
    <w:rsid w:val="003679BD"/>
    <w:rsid w:val="00367B03"/>
    <w:rsid w:val="00370CF5"/>
    <w:rsid w:val="00371741"/>
    <w:rsid w:val="0037212D"/>
    <w:rsid w:val="00372FF3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3E0B"/>
    <w:rsid w:val="003A3FE6"/>
    <w:rsid w:val="003A4C8E"/>
    <w:rsid w:val="003A672F"/>
    <w:rsid w:val="003A6CA2"/>
    <w:rsid w:val="003B1201"/>
    <w:rsid w:val="003B24DE"/>
    <w:rsid w:val="003B27B7"/>
    <w:rsid w:val="003B3A65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66E0"/>
    <w:rsid w:val="0040755E"/>
    <w:rsid w:val="0040783A"/>
    <w:rsid w:val="00407C9D"/>
    <w:rsid w:val="0041157B"/>
    <w:rsid w:val="004115A1"/>
    <w:rsid w:val="00411F9B"/>
    <w:rsid w:val="004125A2"/>
    <w:rsid w:val="00414081"/>
    <w:rsid w:val="004152AD"/>
    <w:rsid w:val="004152E6"/>
    <w:rsid w:val="0041566C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7E8E"/>
    <w:rsid w:val="004609DE"/>
    <w:rsid w:val="00460DE7"/>
    <w:rsid w:val="004637F7"/>
    <w:rsid w:val="0046414F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07A4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54CA"/>
    <w:rsid w:val="0051671B"/>
    <w:rsid w:val="00516B67"/>
    <w:rsid w:val="0052082B"/>
    <w:rsid w:val="00521619"/>
    <w:rsid w:val="005222FC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2191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5B2B"/>
    <w:rsid w:val="005B6D12"/>
    <w:rsid w:val="005B73B9"/>
    <w:rsid w:val="005C0770"/>
    <w:rsid w:val="005C0D3D"/>
    <w:rsid w:val="005C120D"/>
    <w:rsid w:val="005C12A6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E6429"/>
    <w:rsid w:val="005E7003"/>
    <w:rsid w:val="005F211C"/>
    <w:rsid w:val="005F2CF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2D46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AA9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5FA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35BE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8A0"/>
    <w:rsid w:val="00705151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5C2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5704C"/>
    <w:rsid w:val="00762732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0BFE"/>
    <w:rsid w:val="00781712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59E"/>
    <w:rsid w:val="007B7E9B"/>
    <w:rsid w:val="007B7F0E"/>
    <w:rsid w:val="007C0214"/>
    <w:rsid w:val="007C24B1"/>
    <w:rsid w:val="007C3D7E"/>
    <w:rsid w:val="007C3FE8"/>
    <w:rsid w:val="007C4130"/>
    <w:rsid w:val="007C5C1F"/>
    <w:rsid w:val="007D07C6"/>
    <w:rsid w:val="007D16DA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2B1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48EE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F3B"/>
    <w:rsid w:val="00843195"/>
    <w:rsid w:val="00844A6E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3757B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1FEC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626"/>
    <w:rsid w:val="009C49EB"/>
    <w:rsid w:val="009C5368"/>
    <w:rsid w:val="009C65EE"/>
    <w:rsid w:val="009C79D7"/>
    <w:rsid w:val="009D0220"/>
    <w:rsid w:val="009D046F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5342"/>
    <w:rsid w:val="009F542C"/>
    <w:rsid w:val="009F547C"/>
    <w:rsid w:val="009F5AB7"/>
    <w:rsid w:val="009F6047"/>
    <w:rsid w:val="009F6862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333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10CC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470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5B8"/>
    <w:rsid w:val="00B55848"/>
    <w:rsid w:val="00B6013C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CD4"/>
    <w:rsid w:val="00C6231E"/>
    <w:rsid w:val="00C623E5"/>
    <w:rsid w:val="00C646F2"/>
    <w:rsid w:val="00C65ECA"/>
    <w:rsid w:val="00C65F14"/>
    <w:rsid w:val="00C674DD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C3D"/>
    <w:rsid w:val="00CC0E28"/>
    <w:rsid w:val="00CC0E85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25F7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421F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2153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E17"/>
    <w:rsid w:val="00E0450F"/>
    <w:rsid w:val="00E0553B"/>
    <w:rsid w:val="00E05D54"/>
    <w:rsid w:val="00E0612A"/>
    <w:rsid w:val="00E06B3B"/>
    <w:rsid w:val="00E07185"/>
    <w:rsid w:val="00E071EC"/>
    <w:rsid w:val="00E077D9"/>
    <w:rsid w:val="00E1056E"/>
    <w:rsid w:val="00E10CD4"/>
    <w:rsid w:val="00E10D71"/>
    <w:rsid w:val="00E11316"/>
    <w:rsid w:val="00E1169A"/>
    <w:rsid w:val="00E11AA9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330"/>
    <w:rsid w:val="00E755C7"/>
    <w:rsid w:val="00E775B0"/>
    <w:rsid w:val="00E77A13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4E89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4</cp:revision>
  <cp:lastPrinted>2025-02-03T13:28:00Z</cp:lastPrinted>
  <dcterms:created xsi:type="dcterms:W3CDTF">2025-03-10T12:18:00Z</dcterms:created>
  <dcterms:modified xsi:type="dcterms:W3CDTF">2025-03-10T12:21:00Z</dcterms:modified>
</cp:coreProperties>
</file>