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A8626" w14:textId="77777777" w:rsidR="00212C9B" w:rsidRPr="00416B84" w:rsidRDefault="00212C9B" w:rsidP="00212C9B">
      <w:pPr>
        <w:pStyle w:val="Brdtext1Brdtext"/>
        <w:ind w:right="-454"/>
        <w:jc w:val="right"/>
      </w:pPr>
      <w:r w:rsidRPr="00416B84">
        <w:t>Kopieringsunderlag 1</w:t>
      </w:r>
    </w:p>
    <w:p w14:paraId="360939CB" w14:textId="77777777" w:rsidR="00212C9B" w:rsidRPr="00416B84" w:rsidRDefault="00212C9B" w:rsidP="00212C9B">
      <w:pPr>
        <w:pStyle w:val="Rubrik2Rubriker"/>
        <w:spacing w:after="0"/>
      </w:pPr>
      <w:bookmarkStart w:id="0" w:name="_Toc126594845"/>
      <w:bookmarkStart w:id="1" w:name="_Toc143244274"/>
      <w:bookmarkStart w:id="2" w:name="_Toc187321829"/>
      <w:r w:rsidRPr="00416B84">
        <w:t>Formulär för sammanställning av elevresultat</w:t>
      </w:r>
      <w:bookmarkEnd w:id="0"/>
      <w:bookmarkEnd w:id="1"/>
      <w:bookmarkEnd w:id="2"/>
    </w:p>
    <w:p w14:paraId="1AFB005B" w14:textId="7797E2C2" w:rsidR="00212C9B" w:rsidRPr="00416B84" w:rsidRDefault="00212C9B" w:rsidP="00212C9B">
      <w:pPr>
        <w:pStyle w:val="Brdtext1Brdtext"/>
      </w:pPr>
      <w:r w:rsidRPr="00416B84">
        <w:t>Nationellt prov i matematik 1</w:t>
      </w:r>
      <w:r w:rsidR="00B6013C" w:rsidRPr="00416B84">
        <w:t>b</w:t>
      </w:r>
      <w:r w:rsidRPr="00416B84">
        <w:t xml:space="preserve"> </w:t>
      </w:r>
      <w:proofErr w:type="spellStart"/>
      <w:r w:rsidR="007B759E" w:rsidRPr="00416B84">
        <w:t>v</w:t>
      </w:r>
      <w:r w:rsidRPr="00416B84">
        <w:t>t</w:t>
      </w:r>
      <w:proofErr w:type="spellEnd"/>
      <w:r w:rsidRPr="00416B84">
        <w:t xml:space="preserve"> 202</w:t>
      </w:r>
      <w:r w:rsidR="007B759E" w:rsidRPr="00416B84">
        <w:t>5</w:t>
      </w:r>
    </w:p>
    <w:p w14:paraId="2A497435" w14:textId="77777777" w:rsidR="00212C9B" w:rsidRPr="00416B84" w:rsidRDefault="00212C9B" w:rsidP="00212C9B">
      <w:pPr>
        <w:ind w:right="-454"/>
      </w:pPr>
    </w:p>
    <w:tbl>
      <w:tblPr>
        <w:tblW w:w="8424" w:type="dxa"/>
        <w:tblInd w:w="-8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4"/>
        <w:gridCol w:w="289"/>
        <w:gridCol w:w="2041"/>
      </w:tblGrid>
      <w:tr w:rsidR="00212C9B" w:rsidRPr="00416B84" w14:paraId="567239AB" w14:textId="77777777" w:rsidTr="00F6490B">
        <w:trPr>
          <w:trHeight w:val="113"/>
        </w:trPr>
        <w:tc>
          <w:tcPr>
            <w:tcW w:w="6094" w:type="dxa"/>
            <w:tcBorders>
              <w:right w:val="nil"/>
            </w:tcBorders>
            <w:vAlign w:val="center"/>
          </w:tcPr>
          <w:p w14:paraId="5EFBE43A" w14:textId="77777777" w:rsidR="00212C9B" w:rsidRPr="00416B84" w:rsidRDefault="00212C9B" w:rsidP="00F6490B">
            <w:pPr>
              <w:pStyle w:val="Tabell-rubrikvrigt"/>
              <w:spacing w:after="60"/>
            </w:pPr>
            <w:r w:rsidRPr="00416B84">
              <w:t xml:space="preserve">Elevens namn*: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F7026" w14:textId="77777777" w:rsidR="00212C9B" w:rsidRPr="00416B84" w:rsidRDefault="00212C9B" w:rsidP="00F6490B">
            <w:pPr>
              <w:pStyle w:val="Tabell-rubrikvrigt"/>
              <w:spacing w:after="60"/>
            </w:pPr>
          </w:p>
        </w:tc>
        <w:tc>
          <w:tcPr>
            <w:tcW w:w="2041" w:type="dxa"/>
            <w:tcBorders>
              <w:left w:val="nil"/>
            </w:tcBorders>
            <w:vAlign w:val="center"/>
          </w:tcPr>
          <w:p w14:paraId="4E2E0492" w14:textId="77777777" w:rsidR="00212C9B" w:rsidRPr="00416B84" w:rsidRDefault="00212C9B" w:rsidP="00F6490B">
            <w:pPr>
              <w:pStyle w:val="Tabell-rubrikvrigt"/>
              <w:spacing w:after="60"/>
            </w:pPr>
            <w:r w:rsidRPr="00416B84">
              <w:t>Provbetyg:</w:t>
            </w:r>
          </w:p>
        </w:tc>
      </w:tr>
    </w:tbl>
    <w:p w14:paraId="771B3840" w14:textId="77777777" w:rsidR="00212C9B" w:rsidRPr="00416B84" w:rsidRDefault="00212C9B" w:rsidP="00212C9B">
      <w:pPr>
        <w:ind w:right="-454"/>
      </w:pPr>
    </w:p>
    <w:p w14:paraId="6A49D500" w14:textId="77777777" w:rsidR="00212C9B" w:rsidRPr="00416B84" w:rsidRDefault="00212C9B" w:rsidP="00212C9B">
      <w:pPr>
        <w:ind w:right="-454"/>
      </w:pPr>
    </w:p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212C9B" w:rsidRPr="00416B84" w14:paraId="5D539076" w14:textId="77777777" w:rsidTr="00F6490B">
        <w:tc>
          <w:tcPr>
            <w:tcW w:w="3118" w:type="dxa"/>
          </w:tcPr>
          <w:p w14:paraId="2D7D5477" w14:textId="77777777" w:rsidR="00212C9B" w:rsidRPr="00416B84" w:rsidRDefault="00212C9B" w:rsidP="00F6490B">
            <w:pPr>
              <w:pStyle w:val="Tabell-rubrikvrigt"/>
              <w:spacing w:after="40"/>
            </w:pPr>
            <w:r w:rsidRPr="00416B84">
              <w:t>Delprov B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416B84" w14:paraId="6F7D916B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3C1E2F8C" w14:textId="77777777" w:rsidR="00212C9B" w:rsidRPr="00416B84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D12F149" w14:textId="77777777" w:rsidR="00212C9B" w:rsidRPr="00416B84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416B84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0ABF7F26" w14:textId="77777777" w:rsidR="00212C9B" w:rsidRPr="00416B84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416B84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212C9B" w:rsidRPr="00416B84" w14:paraId="3D4C2C7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F40B40D" w14:textId="77777777" w:rsidR="00212C9B" w:rsidRPr="00416B84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0482C11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BCF5DBE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1 p</w:t>
                  </w:r>
                </w:p>
              </w:tc>
            </w:tr>
            <w:tr w:rsidR="00212C9B" w:rsidRPr="00416B84" w14:paraId="2C47BD0B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E53E240" w14:textId="77777777" w:rsidR="00212C9B" w:rsidRPr="00416B84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31B6A1E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DC2FBEF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1 p</w:t>
                  </w:r>
                </w:p>
              </w:tc>
            </w:tr>
            <w:tr w:rsidR="00212C9B" w:rsidRPr="00416B84" w14:paraId="45CF0988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72C11D5" w14:textId="58499873" w:rsidR="00212C9B" w:rsidRPr="00416B84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0B4F31E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8DF9E77" w14:textId="5DF12E06" w:rsidR="00212C9B" w:rsidRPr="00416B84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1</w:t>
                  </w:r>
                  <w:r w:rsidR="00212C9B" w:rsidRPr="00416B84">
                    <w:t xml:space="preserve"> p</w:t>
                  </w:r>
                </w:p>
              </w:tc>
            </w:tr>
            <w:tr w:rsidR="00212C9B" w:rsidRPr="00416B84" w14:paraId="4E5D3191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2AD7921" w14:textId="648012D7" w:rsidR="00212C9B" w:rsidRPr="00416B84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40CAED8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59C75BA" w14:textId="5B953F38" w:rsidR="00212C9B" w:rsidRPr="00416B84" w:rsidRDefault="00B6013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1</w:t>
                  </w:r>
                  <w:r w:rsidR="00212C9B" w:rsidRPr="00416B84">
                    <w:t xml:space="preserve"> p</w:t>
                  </w:r>
                </w:p>
              </w:tc>
            </w:tr>
            <w:tr w:rsidR="00212C9B" w:rsidRPr="00416B84" w14:paraId="686DF7E0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8436F13" w14:textId="0F615F6B" w:rsidR="00212C9B" w:rsidRPr="00416B84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E091F37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EFF6FBA" w14:textId="33742571" w:rsidR="00212C9B" w:rsidRPr="00416B84" w:rsidRDefault="00B6013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1</w:t>
                  </w:r>
                  <w:r w:rsidR="00212C9B" w:rsidRPr="00416B84">
                    <w:t xml:space="preserve"> p</w:t>
                  </w:r>
                </w:p>
              </w:tc>
            </w:tr>
            <w:tr w:rsidR="00212C9B" w:rsidRPr="00416B84" w14:paraId="2AA42C51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DCB4D40" w14:textId="0E42DF71" w:rsidR="00212C9B" w:rsidRPr="00416B84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B5F7A46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8E2AA17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1 p</w:t>
                  </w:r>
                </w:p>
              </w:tc>
            </w:tr>
            <w:tr w:rsidR="00212C9B" w:rsidRPr="00416B84" w14:paraId="6D18860E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744F1EB" w14:textId="4CDB804D" w:rsidR="00212C9B" w:rsidRPr="00416B84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B01C40D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DCAEDFA" w14:textId="21E7C95B" w:rsidR="00212C9B" w:rsidRPr="00416B84" w:rsidRDefault="00B6013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1</w:t>
                  </w:r>
                  <w:r w:rsidR="00212C9B" w:rsidRPr="00416B84">
                    <w:t xml:space="preserve"> p</w:t>
                  </w:r>
                </w:p>
              </w:tc>
            </w:tr>
            <w:tr w:rsidR="00212C9B" w:rsidRPr="00416B84" w14:paraId="23CAD36A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0DBB90D" w14:textId="785AAB2E" w:rsidR="00212C9B" w:rsidRPr="00416B84" w:rsidRDefault="00243F1D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416B84"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8570C33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E7BF09E" w14:textId="35007431" w:rsidR="00212C9B" w:rsidRPr="00416B84" w:rsidRDefault="00B6013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2</w:t>
                  </w:r>
                  <w:r w:rsidR="00212C9B" w:rsidRPr="00416B84">
                    <w:t xml:space="preserve"> p</w:t>
                  </w:r>
                </w:p>
              </w:tc>
            </w:tr>
            <w:tr w:rsidR="00212C9B" w:rsidRPr="00416B84" w14:paraId="6636158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71D4048" w14:textId="72D82292" w:rsidR="00212C9B" w:rsidRPr="00416B84" w:rsidRDefault="00243F1D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416B84"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837DB86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1EDADED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1 p</w:t>
                  </w:r>
                </w:p>
              </w:tc>
            </w:tr>
            <w:tr w:rsidR="00212C9B" w:rsidRPr="00416B84" w14:paraId="2C7A8211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3E4608A" w14:textId="6A1015FC" w:rsidR="00212C9B" w:rsidRPr="00416B84" w:rsidRDefault="00243F1D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416B84">
                    <w:t>10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B586414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90413DA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1 p</w:t>
                  </w:r>
                </w:p>
              </w:tc>
            </w:tr>
            <w:tr w:rsidR="00212C9B" w:rsidRPr="00416B84" w14:paraId="2F61C7B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2DC80FE" w14:textId="6397D88A" w:rsidR="00212C9B" w:rsidRPr="00416B84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11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04D80AB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84DE549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1 p</w:t>
                  </w:r>
                </w:p>
              </w:tc>
            </w:tr>
            <w:tr w:rsidR="000F5D69" w:rsidRPr="00416B84" w14:paraId="29A3F04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B668736" w14:textId="20580F14" w:rsidR="000F5D69" w:rsidRPr="00416B84" w:rsidRDefault="000F5D69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12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75DED05" w14:textId="77777777" w:rsidR="000F5D69" w:rsidRPr="00416B84" w:rsidRDefault="000F5D69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95AC0D0" w14:textId="4D11AF36" w:rsidR="000F5D69" w:rsidRPr="00416B84" w:rsidRDefault="000F5D69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1 p</w:t>
                  </w:r>
                </w:p>
              </w:tc>
            </w:tr>
            <w:tr w:rsidR="00B6013C" w:rsidRPr="00416B84" w14:paraId="7850A59D" w14:textId="77777777" w:rsidTr="00F66CA1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6763A42" w14:textId="23E05C02" w:rsidR="00B6013C" w:rsidRPr="00416B84" w:rsidRDefault="00B6013C" w:rsidP="00F66CA1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13</w:t>
                  </w:r>
                  <w:r w:rsidRPr="00416B84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0A5BC2F" w14:textId="77777777" w:rsidR="00B6013C" w:rsidRPr="00416B84" w:rsidRDefault="00B6013C" w:rsidP="00F66CA1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131387C" w14:textId="77777777" w:rsidR="00B6013C" w:rsidRPr="00416B84" w:rsidRDefault="00B6013C" w:rsidP="00F66CA1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1 p</w:t>
                  </w:r>
                </w:p>
              </w:tc>
            </w:tr>
            <w:tr w:rsidR="00212C9B" w:rsidRPr="00416B84" w14:paraId="5BB4FE9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8F726A4" w14:textId="4F688701" w:rsidR="00212C9B" w:rsidRPr="00416B84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1</w:t>
                  </w:r>
                  <w:r w:rsidR="00DB470C" w:rsidRPr="00416B84">
                    <w:t>3</w:t>
                  </w:r>
                  <w:r w:rsidR="00B6013C" w:rsidRPr="00416B84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C9229D0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E5AC7EF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1 p</w:t>
                  </w:r>
                </w:p>
              </w:tc>
            </w:tr>
            <w:tr w:rsidR="00212C9B" w:rsidRPr="00416B84" w14:paraId="5CEC616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9975D0A" w14:textId="75BED179" w:rsidR="00212C9B" w:rsidRPr="00416B84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1</w:t>
                  </w:r>
                  <w:r w:rsidR="00DB470C" w:rsidRPr="00416B84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ED92A57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C3A200C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1 p</w:t>
                  </w:r>
                </w:p>
              </w:tc>
            </w:tr>
            <w:tr w:rsidR="00DB470C" w:rsidRPr="00416B84" w14:paraId="5160892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DAD170E" w14:textId="7730F9B3" w:rsidR="00DB470C" w:rsidRPr="00416B84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15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5A7423" w14:textId="77777777" w:rsidR="00DB470C" w:rsidRPr="00416B84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D264CE3" w14:textId="77777777" w:rsidR="00DB470C" w:rsidRPr="00416B84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1 p</w:t>
                  </w:r>
                </w:p>
              </w:tc>
            </w:tr>
            <w:tr w:rsidR="00212C9B" w:rsidRPr="00416B84" w14:paraId="4276FD4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F79FA66" w14:textId="2CA0D4E3" w:rsidR="00212C9B" w:rsidRPr="00416B84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1</w:t>
                  </w:r>
                  <w:r w:rsidR="00DB470C" w:rsidRPr="00416B84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5881079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FEC9758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1 p</w:t>
                  </w:r>
                </w:p>
              </w:tc>
            </w:tr>
            <w:tr w:rsidR="00212C9B" w:rsidRPr="00416B84" w14:paraId="1A477E5C" w14:textId="77777777" w:rsidTr="00F6490B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69E0A094" w14:textId="77777777" w:rsidR="00212C9B" w:rsidRPr="00416B84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97D48A5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0658DDF4" w14:textId="680FBC2B" w:rsidR="00212C9B" w:rsidRPr="00416B84" w:rsidRDefault="00B6013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18</w:t>
                  </w:r>
                </w:p>
              </w:tc>
            </w:tr>
          </w:tbl>
          <w:p w14:paraId="43C7430C" w14:textId="77777777" w:rsidR="00212C9B" w:rsidRPr="00416B84" w:rsidRDefault="00212C9B" w:rsidP="00F6490B">
            <w:pPr>
              <w:ind w:right="-454"/>
            </w:pPr>
          </w:p>
        </w:tc>
        <w:tc>
          <w:tcPr>
            <w:tcW w:w="3118" w:type="dxa"/>
          </w:tcPr>
          <w:p w14:paraId="4E6402F8" w14:textId="77777777" w:rsidR="00212C9B" w:rsidRPr="00416B84" w:rsidRDefault="00212C9B" w:rsidP="00F6490B">
            <w:pPr>
              <w:pStyle w:val="Tabell-rubrikvrigt"/>
              <w:spacing w:after="40"/>
            </w:pPr>
            <w:r w:rsidRPr="00416B84">
              <w:t>Delprov C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416B84" w14:paraId="611651BF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6DD2B53D" w14:textId="77777777" w:rsidR="00212C9B" w:rsidRPr="00416B84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77FDA7F" w14:textId="77777777" w:rsidR="00212C9B" w:rsidRPr="00416B84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416B84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0EEE2536" w14:textId="77777777" w:rsidR="00212C9B" w:rsidRPr="00416B84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416B84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DB470C" w:rsidRPr="00416B84" w14:paraId="203C27E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04AF104" w14:textId="1B31A60C" w:rsidR="00DB470C" w:rsidRPr="00416B84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17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60CFE1F" w14:textId="77777777" w:rsidR="00DB470C" w:rsidRPr="00416B84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B7DB2AA" w14:textId="390AE984" w:rsidR="00DB470C" w:rsidRPr="00416B84" w:rsidRDefault="00B6013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2</w:t>
                  </w:r>
                  <w:r w:rsidR="00DB470C" w:rsidRPr="00416B84">
                    <w:t xml:space="preserve"> p</w:t>
                  </w:r>
                </w:p>
              </w:tc>
            </w:tr>
            <w:tr w:rsidR="00DB470C" w:rsidRPr="00416B84" w14:paraId="0CF23B19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ED4BF2F" w14:textId="5B7985A1" w:rsidR="00DB470C" w:rsidRPr="00416B84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1</w:t>
                  </w:r>
                  <w:r w:rsidR="00B6013C" w:rsidRPr="00416B84"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2B7533B" w14:textId="77777777" w:rsidR="00DB470C" w:rsidRPr="00416B84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E00BA27" w14:textId="667A08C5" w:rsidR="00DB470C" w:rsidRPr="00416B84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2 p</w:t>
                  </w:r>
                </w:p>
              </w:tc>
            </w:tr>
            <w:tr w:rsidR="00DB470C" w:rsidRPr="00416B84" w14:paraId="3C7AB3A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3D1D8CB" w14:textId="3508008A" w:rsidR="00DB470C" w:rsidRPr="00416B84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1</w:t>
                  </w:r>
                  <w:r w:rsidR="00B6013C" w:rsidRPr="00416B84"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476ABC0" w14:textId="77777777" w:rsidR="00DB470C" w:rsidRPr="00416B84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7A7D3F2" w14:textId="77777777" w:rsidR="00DB470C" w:rsidRPr="00416B84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2 p</w:t>
                  </w:r>
                </w:p>
              </w:tc>
            </w:tr>
            <w:tr w:rsidR="00DB470C" w:rsidRPr="00416B84" w14:paraId="0F18C72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A4B8F45" w14:textId="457B1AE1" w:rsidR="00DB470C" w:rsidRPr="00416B84" w:rsidRDefault="00B6013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20</w:t>
                  </w:r>
                  <w:r w:rsidR="00DB470C" w:rsidRPr="00416B84">
                    <w:tab/>
                  </w:r>
                  <w:r w:rsidRPr="00416B84">
                    <w:t>a</w:t>
                  </w:r>
                  <w:r w:rsidR="00DB470C" w:rsidRPr="00416B84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FC43656" w14:textId="77777777" w:rsidR="00DB470C" w:rsidRPr="00416B84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5656D24" w14:textId="4830B90C" w:rsidR="00DB470C" w:rsidRPr="00416B84" w:rsidRDefault="00B6013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1</w:t>
                  </w:r>
                  <w:r w:rsidR="00DB470C" w:rsidRPr="00416B84">
                    <w:t xml:space="preserve"> p</w:t>
                  </w:r>
                </w:p>
              </w:tc>
            </w:tr>
            <w:tr w:rsidR="00212C9B" w:rsidRPr="00416B84" w14:paraId="209FAFE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49C4103" w14:textId="396B1BFB" w:rsidR="00212C9B" w:rsidRPr="00416B84" w:rsidRDefault="00B6013C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20</w:t>
                  </w:r>
                  <w:r w:rsidR="00B343EC" w:rsidRPr="00416B84">
                    <w:tab/>
                  </w:r>
                  <w:r w:rsidRPr="00416B84">
                    <w:t>b</w:t>
                  </w:r>
                  <w:r w:rsidR="00B343EC" w:rsidRPr="00416B84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976EBE1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243DDC6" w14:textId="2D7BEA6F" w:rsidR="00212C9B" w:rsidRPr="00416B84" w:rsidRDefault="00B343E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2</w:t>
                  </w:r>
                  <w:r w:rsidR="00212C9B" w:rsidRPr="00416B84">
                    <w:t xml:space="preserve"> p</w:t>
                  </w:r>
                </w:p>
              </w:tc>
            </w:tr>
            <w:tr w:rsidR="00212C9B" w:rsidRPr="00416B84" w14:paraId="1742C482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92BE286" w14:textId="4EB80E1F" w:rsidR="00212C9B" w:rsidRPr="00416B84" w:rsidRDefault="00B6013C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21</w:t>
                  </w:r>
                  <w:r w:rsidR="00B343EC" w:rsidRPr="00416B84">
                    <w:tab/>
                  </w:r>
                  <w:r w:rsidRPr="00416B84">
                    <w:t>a</w:t>
                  </w:r>
                  <w:r w:rsidR="00B343EC" w:rsidRPr="00416B84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39DEB99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C6419E9" w14:textId="55849B4D" w:rsidR="00212C9B" w:rsidRPr="00416B84" w:rsidRDefault="00B6013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1</w:t>
                  </w:r>
                  <w:r w:rsidR="00212C9B" w:rsidRPr="00416B84">
                    <w:t xml:space="preserve"> p</w:t>
                  </w:r>
                </w:p>
              </w:tc>
            </w:tr>
            <w:tr w:rsidR="00243F1D" w:rsidRPr="00416B84" w14:paraId="5CC718A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C64AD9F" w14:textId="306355EE" w:rsidR="00243F1D" w:rsidRPr="00416B84" w:rsidRDefault="00B6013C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2</w:t>
                  </w:r>
                  <w:r w:rsidR="00243F1D" w:rsidRPr="00416B84">
                    <w:t>1</w:t>
                  </w:r>
                  <w:r w:rsidR="00243F1D" w:rsidRPr="00416B84">
                    <w:tab/>
                  </w:r>
                  <w:r w:rsidRPr="00416B84">
                    <w:t>b</w:t>
                  </w:r>
                  <w:r w:rsidR="00243F1D" w:rsidRPr="00416B84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D65BA14" w14:textId="77777777" w:rsidR="00243F1D" w:rsidRPr="00416B84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2A05AC6" w14:textId="5C6143E7" w:rsidR="00243F1D" w:rsidRPr="00416B84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1 p</w:t>
                  </w:r>
                </w:p>
              </w:tc>
            </w:tr>
            <w:tr w:rsidR="00B343EC" w:rsidRPr="00416B84" w14:paraId="3D5F709A" w14:textId="77777777" w:rsidTr="003442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72C7166" w14:textId="6CFB190F" w:rsidR="00B343EC" w:rsidRPr="00416B84" w:rsidRDefault="00B6013C" w:rsidP="003442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2</w:t>
                  </w:r>
                  <w:r w:rsidR="00B343EC" w:rsidRPr="00416B84">
                    <w:t>1</w:t>
                  </w:r>
                  <w:r w:rsidR="00B343EC" w:rsidRPr="00416B84">
                    <w:tab/>
                  </w:r>
                  <w:r w:rsidRPr="00416B84">
                    <w:t>c</w:t>
                  </w:r>
                  <w:r w:rsidR="00B343EC" w:rsidRPr="00416B84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F071A03" w14:textId="77777777" w:rsidR="00B343EC" w:rsidRPr="00416B84" w:rsidRDefault="00B343EC" w:rsidP="003442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E7DDB9F" w14:textId="44B0AB6E" w:rsidR="00B343EC" w:rsidRPr="00416B84" w:rsidRDefault="00B6013C" w:rsidP="003442DF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2</w:t>
                  </w:r>
                  <w:r w:rsidR="00B343EC" w:rsidRPr="00416B84">
                    <w:t xml:space="preserve"> p</w:t>
                  </w:r>
                </w:p>
              </w:tc>
            </w:tr>
            <w:tr w:rsidR="00B343EC" w:rsidRPr="00416B84" w14:paraId="580AE8B6" w14:textId="77777777" w:rsidTr="003442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16F97F1" w14:textId="48A04AB7" w:rsidR="00B343EC" w:rsidRPr="00416B84" w:rsidRDefault="00B6013C" w:rsidP="003442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2</w:t>
                  </w:r>
                  <w:r w:rsidR="00B343EC" w:rsidRPr="00416B84">
                    <w:t>1</w:t>
                  </w:r>
                  <w:r w:rsidR="00B343EC" w:rsidRPr="00416B84">
                    <w:tab/>
                  </w:r>
                  <w:r w:rsidRPr="00416B84">
                    <w:t>d</w:t>
                  </w:r>
                  <w:r w:rsidR="00B343EC" w:rsidRPr="00416B84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124C3C8" w14:textId="77777777" w:rsidR="00B343EC" w:rsidRPr="00416B84" w:rsidRDefault="00B343EC" w:rsidP="003442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A779137" w14:textId="40C89542" w:rsidR="00B343EC" w:rsidRPr="00416B84" w:rsidRDefault="00B6013C" w:rsidP="003442DF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2</w:t>
                  </w:r>
                  <w:r w:rsidR="00B343EC" w:rsidRPr="00416B84">
                    <w:t xml:space="preserve"> p</w:t>
                  </w:r>
                </w:p>
              </w:tc>
            </w:tr>
            <w:tr w:rsidR="00B343EC" w:rsidRPr="00416B84" w14:paraId="397D1700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AAB98E4" w14:textId="771D5F88" w:rsidR="00B343EC" w:rsidRPr="00416B84" w:rsidRDefault="00B343EC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2</w:t>
                  </w:r>
                  <w:r w:rsidR="00B6013C" w:rsidRPr="00416B84">
                    <w:t>1</w:t>
                  </w:r>
                  <w:r w:rsidR="00B6013C" w:rsidRPr="00416B84">
                    <w:tab/>
                    <w:t>e)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152A4F" w14:textId="77777777" w:rsidR="00B343EC" w:rsidRPr="00416B84" w:rsidRDefault="00B343EC" w:rsidP="00B343E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B04FD7A" w14:textId="71915DD2" w:rsidR="00B343EC" w:rsidRPr="00416B84" w:rsidRDefault="00D92153" w:rsidP="00B343EC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1</w:t>
                  </w:r>
                  <w:r w:rsidR="00B343EC" w:rsidRPr="00416B84">
                    <w:t xml:space="preserve"> p</w:t>
                  </w:r>
                </w:p>
              </w:tc>
            </w:tr>
            <w:tr w:rsidR="00B343EC" w:rsidRPr="00416B84" w14:paraId="4B1926C0" w14:textId="77777777" w:rsidTr="00F6490B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0EE82136" w14:textId="77777777" w:rsidR="00B343EC" w:rsidRPr="00416B84" w:rsidRDefault="00B343EC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16B84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A4ECFA8" w14:textId="77777777" w:rsidR="00B343EC" w:rsidRPr="00416B84" w:rsidRDefault="00B343EC" w:rsidP="00B343E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3C816554" w14:textId="742FECF3" w:rsidR="00B343EC" w:rsidRPr="00416B84" w:rsidRDefault="00B343EC" w:rsidP="00B343EC">
                  <w:pPr>
                    <w:pStyle w:val="Tabell-brdvrigt"/>
                    <w:spacing w:after="0" w:line="240" w:lineRule="auto"/>
                    <w:jc w:val="center"/>
                  </w:pPr>
                  <w:r w:rsidRPr="00416B84">
                    <w:t>1</w:t>
                  </w:r>
                  <w:r w:rsidR="00D92153" w:rsidRPr="00416B84">
                    <w:t>6</w:t>
                  </w:r>
                </w:p>
              </w:tc>
            </w:tr>
          </w:tbl>
          <w:p w14:paraId="1EF0686C" w14:textId="77777777" w:rsidR="00212C9B" w:rsidRPr="00416B84" w:rsidRDefault="00212C9B" w:rsidP="00F6490B">
            <w:pPr>
              <w:pStyle w:val="Tabell-rubrikvrigt"/>
              <w:spacing w:after="40"/>
            </w:pPr>
          </w:p>
          <w:p w14:paraId="07E2B474" w14:textId="77777777" w:rsidR="00212C9B" w:rsidRPr="00416B84" w:rsidRDefault="00212C9B" w:rsidP="00F6490B"/>
        </w:tc>
        <w:tc>
          <w:tcPr>
            <w:tcW w:w="3118" w:type="dxa"/>
          </w:tcPr>
          <w:p w14:paraId="1F3188FB" w14:textId="77777777" w:rsidR="00212C9B" w:rsidRPr="00416B84" w:rsidRDefault="00212C9B" w:rsidP="00F6490B">
            <w:pPr>
              <w:pStyle w:val="Tabell-rubrikvrigt"/>
              <w:spacing w:after="40"/>
              <w:rPr>
                <w:lang w:val="en-US"/>
              </w:rPr>
            </w:pPr>
            <w:proofErr w:type="spellStart"/>
            <w:r w:rsidRPr="00416B84">
              <w:rPr>
                <w:lang w:val="en-US"/>
              </w:rPr>
              <w:t>Delprov</w:t>
            </w:r>
            <w:proofErr w:type="spellEnd"/>
            <w:r w:rsidRPr="00416B84">
              <w:rPr>
                <w:lang w:val="en-US"/>
              </w:rPr>
              <w:t xml:space="preserve"> D</w:t>
            </w:r>
          </w:p>
          <w:tbl>
            <w:tblPr>
              <w:tblW w:w="2210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416B84" w14:paraId="2133A169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A60B98F" w14:textId="77777777" w:rsidR="00212C9B" w:rsidRPr="00416B84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BBB7B83" w14:textId="77777777" w:rsidR="00212C9B" w:rsidRPr="00416B84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  <w:lang w:val="en-US"/>
                    </w:rPr>
                  </w:pPr>
                  <w:r w:rsidRPr="00416B84">
                    <w:rPr>
                      <w:rFonts w:ascii="ITC Franklin Gothic Std Book" w:hAnsi="ITC Franklin Gothic Std Book"/>
                      <w:lang w:val="en-US"/>
                    </w:rPr>
                    <w:t xml:space="preserve">Din </w:t>
                  </w:r>
                  <w:proofErr w:type="spellStart"/>
                  <w:r w:rsidRPr="00416B84">
                    <w:rPr>
                      <w:rFonts w:ascii="ITC Franklin Gothic Std Book" w:hAnsi="ITC Franklin Gothic Std Book"/>
                      <w:lang w:val="en-US"/>
                    </w:rPr>
                    <w:t>poäng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627E4540" w14:textId="77777777" w:rsidR="00212C9B" w:rsidRPr="00416B84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lang w:val="en-US"/>
                    </w:rPr>
                  </w:pPr>
                  <w:r w:rsidRPr="00416B84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B343EC" w:rsidRPr="00416B84" w14:paraId="3DB86CB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4C407F8" w14:textId="29C8C718" w:rsidR="00B343EC" w:rsidRPr="00416B84" w:rsidRDefault="00B343EC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2</w:t>
                  </w:r>
                  <w:r w:rsidR="00D92153" w:rsidRPr="00416B84">
                    <w:rPr>
                      <w:lang w:val="en-US"/>
                    </w:rPr>
                    <w:t>2</w:t>
                  </w:r>
                  <w:r w:rsidRPr="00416B84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F72923A" w14:textId="77777777" w:rsidR="00B343EC" w:rsidRPr="00416B84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960B2CE" w14:textId="77777777" w:rsidR="00B343EC" w:rsidRPr="00416B84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1 p</w:t>
                  </w:r>
                </w:p>
              </w:tc>
            </w:tr>
            <w:tr w:rsidR="00B343EC" w:rsidRPr="00416B84" w14:paraId="0FE1346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72F8730" w14:textId="615C524A" w:rsidR="00B343EC" w:rsidRPr="00416B84" w:rsidRDefault="00B343EC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2</w:t>
                  </w:r>
                  <w:r w:rsidR="00D92153" w:rsidRPr="00416B84">
                    <w:rPr>
                      <w:lang w:val="en-US"/>
                    </w:rPr>
                    <w:t>2</w:t>
                  </w:r>
                  <w:r w:rsidRPr="00416B84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5622D0F" w14:textId="77777777" w:rsidR="00B343EC" w:rsidRPr="00416B84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2674C26" w14:textId="77777777" w:rsidR="00B343EC" w:rsidRPr="00416B84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1 p</w:t>
                  </w:r>
                </w:p>
              </w:tc>
            </w:tr>
            <w:tr w:rsidR="00212C9B" w:rsidRPr="00416B84" w14:paraId="54081422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DA360A1" w14:textId="4D2B772E" w:rsidR="00212C9B" w:rsidRPr="00416B84" w:rsidRDefault="00B343EC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2</w:t>
                  </w:r>
                  <w:r w:rsidR="00D92153" w:rsidRPr="00416B84"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FBECFD7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6382C4C" w14:textId="2CE111E8" w:rsidR="00212C9B" w:rsidRPr="00416B84" w:rsidRDefault="00243F1D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2</w:t>
                  </w:r>
                  <w:r w:rsidR="00212C9B" w:rsidRPr="00416B84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D92153" w:rsidRPr="00416B84" w14:paraId="552584D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4F942DA" w14:textId="38653BB5" w:rsidR="00D92153" w:rsidRPr="00416B84" w:rsidRDefault="00D92153" w:rsidP="00D92153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24</w:t>
                  </w:r>
                  <w:r w:rsidRPr="00416B84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986919D" w14:textId="77777777" w:rsidR="00D92153" w:rsidRPr="00416B84" w:rsidRDefault="00D92153" w:rsidP="00D92153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A8D2DDF" w14:textId="49AD9AC1" w:rsidR="00D92153" w:rsidRPr="00416B84" w:rsidRDefault="00D92153" w:rsidP="00D92153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1 p</w:t>
                  </w:r>
                </w:p>
              </w:tc>
            </w:tr>
            <w:tr w:rsidR="00D92153" w:rsidRPr="00416B84" w14:paraId="38F3E66E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B657111" w14:textId="6D59670A" w:rsidR="00D92153" w:rsidRPr="00416B84" w:rsidRDefault="00D92153" w:rsidP="00D92153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24</w:t>
                  </w:r>
                  <w:r w:rsidRPr="00416B84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DAF478F" w14:textId="77777777" w:rsidR="00D92153" w:rsidRPr="00416B84" w:rsidRDefault="00D92153" w:rsidP="00D92153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858FD22" w14:textId="0C41ACAB" w:rsidR="00D92153" w:rsidRPr="00416B84" w:rsidRDefault="00D92153" w:rsidP="00D92153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1 p</w:t>
                  </w:r>
                </w:p>
              </w:tc>
            </w:tr>
            <w:tr w:rsidR="00212C9B" w:rsidRPr="00416B84" w14:paraId="357C09E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FDBE512" w14:textId="4507FDA9" w:rsidR="00212C9B" w:rsidRPr="00416B84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2</w:t>
                  </w:r>
                  <w:r w:rsidR="00D92153" w:rsidRPr="00416B84">
                    <w:rPr>
                      <w:lang w:val="en-US"/>
                    </w:rPr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1EFDEF2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A48CA0C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2 p</w:t>
                  </w:r>
                </w:p>
              </w:tc>
            </w:tr>
            <w:tr w:rsidR="00212C9B" w:rsidRPr="00416B84" w14:paraId="3236DEE6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2957B39" w14:textId="7C5AE85D" w:rsidR="00212C9B" w:rsidRPr="00416B84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2</w:t>
                  </w:r>
                  <w:r w:rsidR="00D92153" w:rsidRPr="00416B84">
                    <w:rPr>
                      <w:lang w:val="en-US"/>
                    </w:rPr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BA52766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9E57143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2 p</w:t>
                  </w:r>
                </w:p>
              </w:tc>
            </w:tr>
            <w:tr w:rsidR="00212C9B" w:rsidRPr="00416B84" w14:paraId="4736E87B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B69A94F" w14:textId="74C6E035" w:rsidR="00212C9B" w:rsidRPr="00416B84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2</w:t>
                  </w:r>
                  <w:r w:rsidR="00243F1D" w:rsidRPr="00416B84">
                    <w:rPr>
                      <w:lang w:val="en-US"/>
                    </w:rPr>
                    <w:t>7</w:t>
                  </w:r>
                  <w:r w:rsidR="00B343EC" w:rsidRPr="00416B84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F912054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D920E2E" w14:textId="4E0660AC" w:rsidR="00212C9B" w:rsidRPr="00416B84" w:rsidRDefault="00D92153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2</w:t>
                  </w:r>
                  <w:r w:rsidR="00212C9B" w:rsidRPr="00416B84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416B84" w14:paraId="46DC58F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081947F" w14:textId="72EDF5D7" w:rsidR="00212C9B" w:rsidRPr="00416B84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2</w:t>
                  </w:r>
                  <w:r w:rsidR="00B343EC" w:rsidRPr="00416B84">
                    <w:rPr>
                      <w:lang w:val="en-US"/>
                    </w:rPr>
                    <w:t>7</w:t>
                  </w:r>
                  <w:r w:rsidR="00B343EC" w:rsidRPr="00416B84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62A8F80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9CFE04A" w14:textId="1FF08E5D" w:rsidR="00212C9B" w:rsidRPr="00416B84" w:rsidRDefault="00B343EC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1</w:t>
                  </w:r>
                  <w:r w:rsidR="00212C9B" w:rsidRPr="00416B84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416B84" w14:paraId="553DAEB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5494C0F" w14:textId="5EF208E4" w:rsidR="00212C9B" w:rsidRPr="00416B84" w:rsidRDefault="00212C9B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2</w:t>
                  </w:r>
                  <w:r w:rsidR="00B343EC" w:rsidRPr="00416B84">
                    <w:rPr>
                      <w:lang w:val="en-US"/>
                    </w:rPr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7F7AB2C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36E9B03" w14:textId="4B3BA7E7" w:rsidR="00212C9B" w:rsidRPr="00416B84" w:rsidRDefault="00D92153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3</w:t>
                  </w:r>
                  <w:r w:rsidR="00212C9B" w:rsidRPr="00416B84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416B84" w14:paraId="45D0879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A654AAC" w14:textId="0C5A2370" w:rsidR="00212C9B" w:rsidRPr="00416B84" w:rsidRDefault="00B343EC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29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AEE834C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B2FDA26" w14:textId="3C69DBB1" w:rsidR="00212C9B" w:rsidRPr="00416B84" w:rsidRDefault="00D92153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2</w:t>
                  </w:r>
                  <w:r w:rsidR="00212C9B" w:rsidRPr="00416B84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416B84" w14:paraId="702DF45B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BEFB1DB" w14:textId="7FCF6FE3" w:rsidR="00212C9B" w:rsidRPr="00416B84" w:rsidRDefault="00243F1D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3</w:t>
                  </w:r>
                  <w:r w:rsidR="00B343EC" w:rsidRPr="00416B84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5870941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87AF5A2" w14:textId="4B1E6D3E" w:rsidR="00212C9B" w:rsidRPr="00416B84" w:rsidRDefault="00D92153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3</w:t>
                  </w:r>
                  <w:r w:rsidR="00212C9B" w:rsidRPr="00416B84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D92153" w:rsidRPr="00416B84" w14:paraId="1BE460E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AE2211A" w14:textId="5347AB10" w:rsidR="00D92153" w:rsidRPr="00416B84" w:rsidRDefault="00D92153" w:rsidP="00D92153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31</w:t>
                  </w:r>
                  <w:r w:rsidRPr="00416B84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01C9CF7" w14:textId="77777777" w:rsidR="00D92153" w:rsidRPr="00416B84" w:rsidRDefault="00D92153" w:rsidP="00D92153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4BE8441" w14:textId="1583D672" w:rsidR="00D92153" w:rsidRPr="00416B84" w:rsidRDefault="00D92153" w:rsidP="00D92153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1 p</w:t>
                  </w:r>
                </w:p>
              </w:tc>
            </w:tr>
            <w:tr w:rsidR="00D92153" w:rsidRPr="00416B84" w14:paraId="305576DA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E044337" w14:textId="3E0FA596" w:rsidR="00D92153" w:rsidRPr="00416B84" w:rsidRDefault="00D92153" w:rsidP="00D92153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31</w:t>
                  </w:r>
                  <w:r w:rsidRPr="00416B84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936E11" w14:textId="77777777" w:rsidR="00D92153" w:rsidRPr="00416B84" w:rsidRDefault="00D92153" w:rsidP="00D92153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6F28141" w14:textId="7576589B" w:rsidR="00D92153" w:rsidRPr="00416B84" w:rsidRDefault="00D92153" w:rsidP="00D92153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3 p</w:t>
                  </w:r>
                </w:p>
              </w:tc>
            </w:tr>
            <w:tr w:rsidR="00212C9B" w:rsidRPr="00416B84" w14:paraId="748DF93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9BD53AC" w14:textId="582CB529" w:rsidR="00212C9B" w:rsidRPr="00416B84" w:rsidRDefault="00212C9B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3</w:t>
                  </w:r>
                  <w:r w:rsidR="00243F1D" w:rsidRPr="00416B84"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F3FDC74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FF9285A" w14:textId="44376A3E" w:rsidR="00212C9B" w:rsidRPr="00416B84" w:rsidRDefault="00D92153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3</w:t>
                  </w:r>
                  <w:r w:rsidR="00212C9B" w:rsidRPr="00416B84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416B84" w14:paraId="01FB9AE9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59E5168" w14:textId="06A62FD9" w:rsidR="00212C9B" w:rsidRPr="00416B84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3</w:t>
                  </w:r>
                  <w:r w:rsidR="00243F1D" w:rsidRPr="00416B84"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5A5AC85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FD82476" w14:textId="48F49E75" w:rsidR="00212C9B" w:rsidRPr="00416B84" w:rsidRDefault="00D92153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4</w:t>
                  </w:r>
                  <w:r w:rsidR="00212C9B" w:rsidRPr="00416B84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416B84" w14:paraId="484A58E9" w14:textId="77777777" w:rsidTr="00F6490B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2C72A088" w14:textId="77777777" w:rsidR="00212C9B" w:rsidRPr="00416B84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proofErr w:type="spellStart"/>
                  <w:r w:rsidRPr="00416B84">
                    <w:rPr>
                      <w:lang w:val="en-US"/>
                    </w:rPr>
                    <w:t>Totalt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4854A9D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488C4546" w14:textId="3CFACBE5" w:rsidR="00212C9B" w:rsidRPr="00416B8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16B84">
                    <w:rPr>
                      <w:lang w:val="en-US"/>
                    </w:rPr>
                    <w:t>3</w:t>
                  </w:r>
                  <w:r w:rsidR="00D92153" w:rsidRPr="00416B84">
                    <w:rPr>
                      <w:lang w:val="en-US"/>
                    </w:rPr>
                    <w:t>2</w:t>
                  </w:r>
                </w:p>
              </w:tc>
            </w:tr>
          </w:tbl>
          <w:p w14:paraId="6741AB3F" w14:textId="77777777" w:rsidR="00212C9B" w:rsidRPr="00416B84" w:rsidRDefault="00212C9B" w:rsidP="00F6490B">
            <w:pPr>
              <w:pStyle w:val="Tabell-brdvrigt"/>
            </w:pPr>
          </w:p>
        </w:tc>
      </w:tr>
    </w:tbl>
    <w:p w14:paraId="69D9F361" w14:textId="77777777" w:rsidR="00212C9B" w:rsidRPr="00416B84" w:rsidRDefault="00212C9B" w:rsidP="00212C9B"/>
    <w:p w14:paraId="695ABB62" w14:textId="77777777" w:rsidR="00212C9B" w:rsidRPr="00416B84" w:rsidRDefault="00212C9B" w:rsidP="00212C9B"/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5669"/>
      </w:tblGrid>
      <w:tr w:rsidR="00212C9B" w:rsidRPr="00416B84" w14:paraId="2B187C37" w14:textId="77777777" w:rsidTr="00F6490B">
        <w:tc>
          <w:tcPr>
            <w:tcW w:w="3685" w:type="dxa"/>
          </w:tcPr>
          <w:tbl>
            <w:tblPr>
              <w:tblW w:w="3233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531"/>
              <w:gridCol w:w="851"/>
              <w:gridCol w:w="851"/>
            </w:tblGrid>
            <w:tr w:rsidR="00212C9B" w:rsidRPr="00416B84" w14:paraId="522A8CD4" w14:textId="77777777" w:rsidTr="00F6490B"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58D39510" w14:textId="77777777" w:rsidR="00212C9B" w:rsidRPr="00416B84" w:rsidRDefault="00212C9B" w:rsidP="00F6490B">
                  <w:pPr>
                    <w:pStyle w:val="Tabell-rubrikvrigt"/>
                    <w:spacing w:line="240" w:lineRule="auto"/>
                  </w:pPr>
                </w:p>
              </w:tc>
              <w:tc>
                <w:tcPr>
                  <w:tcW w:w="1702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80A6752" w14:textId="77777777" w:rsidR="00212C9B" w:rsidRPr="00416B84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416B84">
                    <w:t>Totalt</w:t>
                  </w:r>
                </w:p>
              </w:tc>
            </w:tr>
            <w:tr w:rsidR="00212C9B" w:rsidRPr="00416B84" w14:paraId="72015648" w14:textId="77777777" w:rsidTr="00F6490B">
              <w:tc>
                <w:tcPr>
                  <w:tcW w:w="1531" w:type="dxa"/>
                  <w:tcBorders>
                    <w:top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5698B44" w14:textId="77777777" w:rsidR="00212C9B" w:rsidRPr="00416B84" w:rsidRDefault="00212C9B" w:rsidP="00F6490B">
                  <w:pPr>
                    <w:pStyle w:val="Tabell-rubrikvrigt"/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7D1078E8" w14:textId="77777777" w:rsidR="00212C9B" w:rsidRPr="00416B84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416B84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7BFB47E0" w14:textId="77777777" w:rsidR="00212C9B" w:rsidRPr="00416B84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416B84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212C9B" w:rsidRPr="00416B84" w14:paraId="40FC7EA0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3857F660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</w:pPr>
                  <w:r w:rsidRPr="00416B84">
                    <w:t>Delprov B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193A236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37C2A338" w14:textId="0D202B69" w:rsidR="00212C9B" w:rsidRPr="00416B84" w:rsidRDefault="00B6013C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416B84">
                    <w:rPr>
                      <w:b/>
                      <w:bCs/>
                    </w:rPr>
                    <w:t>18</w:t>
                  </w:r>
                </w:p>
              </w:tc>
            </w:tr>
            <w:tr w:rsidR="00212C9B" w:rsidRPr="00416B84" w14:paraId="2A1FE390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31928D74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</w:pPr>
                  <w:r w:rsidRPr="00416B84">
                    <w:t>Delprov C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5E496000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3FF4B711" w14:textId="012F487C" w:rsidR="00212C9B" w:rsidRPr="00416B84" w:rsidRDefault="003B5ED0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416B84">
                    <w:rPr>
                      <w:b/>
                      <w:bCs/>
                    </w:rPr>
                    <w:t>1</w:t>
                  </w:r>
                  <w:r w:rsidR="00D92153" w:rsidRPr="00416B84">
                    <w:rPr>
                      <w:b/>
                      <w:bCs/>
                    </w:rPr>
                    <w:t>6</w:t>
                  </w:r>
                </w:p>
              </w:tc>
            </w:tr>
            <w:tr w:rsidR="00212C9B" w:rsidRPr="00416B84" w14:paraId="3BC03983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2469E3BB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</w:pPr>
                  <w:r w:rsidRPr="00416B84">
                    <w:t>Delprov D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0D523D4D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7066793" w14:textId="7AF8F3F4" w:rsidR="00212C9B" w:rsidRPr="00416B84" w:rsidRDefault="0025658A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416B84">
                    <w:rPr>
                      <w:b/>
                      <w:bCs/>
                    </w:rPr>
                    <w:t>3</w:t>
                  </w:r>
                  <w:r w:rsidR="00D92153" w:rsidRPr="00416B84">
                    <w:rPr>
                      <w:b/>
                      <w:bCs/>
                    </w:rPr>
                    <w:t>2</w:t>
                  </w:r>
                </w:p>
              </w:tc>
            </w:tr>
            <w:tr w:rsidR="00212C9B" w:rsidRPr="00416B84" w14:paraId="44AD2D11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586B1887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rPr>
                      <w:b/>
                      <w:bCs/>
                    </w:rPr>
                  </w:pPr>
                  <w:r w:rsidRPr="00416B84">
                    <w:rPr>
                      <w:b/>
                      <w:bCs/>
                    </w:rPr>
                    <w:t>Totalt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1F98C6E4" w14:textId="77777777" w:rsidR="00212C9B" w:rsidRPr="00416B84" w:rsidRDefault="00212C9B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4312D61F" w14:textId="46E49C3C" w:rsidR="00212C9B" w:rsidRPr="00416B84" w:rsidRDefault="00D92153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416B84">
                    <w:rPr>
                      <w:b/>
                      <w:bCs/>
                    </w:rPr>
                    <w:t>66</w:t>
                  </w:r>
                </w:p>
              </w:tc>
            </w:tr>
          </w:tbl>
          <w:p w14:paraId="42A6BBCB" w14:textId="77777777" w:rsidR="00212C9B" w:rsidRPr="00416B84" w:rsidRDefault="00212C9B" w:rsidP="00F6490B">
            <w:pPr>
              <w:pStyle w:val="Tabell-rubrikvrigt"/>
              <w:spacing w:after="40"/>
            </w:pPr>
          </w:p>
        </w:tc>
        <w:tc>
          <w:tcPr>
            <w:tcW w:w="5669" w:type="dxa"/>
            <w:tcMar>
              <w:right w:w="0" w:type="dxa"/>
            </w:tcMar>
          </w:tcPr>
          <w:p w14:paraId="117F33B0" w14:textId="77777777" w:rsidR="00212C9B" w:rsidRPr="00416B84" w:rsidRDefault="00212C9B" w:rsidP="00F6490B">
            <w:pPr>
              <w:pStyle w:val="Tabell-rubrikvrigt"/>
              <w:spacing w:after="60"/>
            </w:pPr>
            <w:r w:rsidRPr="00416B84">
              <w:t>Gräns för provbetyget</w:t>
            </w:r>
          </w:p>
          <w:p w14:paraId="57EEB1B7" w14:textId="1FBD6274" w:rsidR="00212C9B" w:rsidRPr="00416B84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416B84">
              <w:t>E:</w:t>
            </w:r>
            <w:r w:rsidRPr="00416B84">
              <w:tab/>
              <w:t xml:space="preserve">Minst </w:t>
            </w:r>
            <w:r w:rsidR="0025658A" w:rsidRPr="00416B84">
              <w:t>1</w:t>
            </w:r>
            <w:r w:rsidR="00B343EC" w:rsidRPr="00416B84">
              <w:t>8</w:t>
            </w:r>
            <w:r w:rsidRPr="00416B84">
              <w:t xml:space="preserve"> poäng.</w:t>
            </w:r>
          </w:p>
          <w:p w14:paraId="7B249DF5" w14:textId="4B218532" w:rsidR="00212C9B" w:rsidRPr="00416B84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416B84">
              <w:t>D:</w:t>
            </w:r>
            <w:r w:rsidRPr="00416B84">
              <w:tab/>
              <w:t xml:space="preserve">Minst </w:t>
            </w:r>
            <w:r w:rsidR="0025658A" w:rsidRPr="00416B84">
              <w:t>2</w:t>
            </w:r>
            <w:r w:rsidR="00B343EC" w:rsidRPr="00416B84">
              <w:t>8</w:t>
            </w:r>
            <w:r w:rsidRPr="00416B84">
              <w:t xml:space="preserve"> poäng. </w:t>
            </w:r>
          </w:p>
          <w:p w14:paraId="46CCB019" w14:textId="00501839" w:rsidR="00212C9B" w:rsidRPr="00416B84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416B84">
              <w:t>C:</w:t>
            </w:r>
            <w:r w:rsidRPr="00416B84">
              <w:tab/>
              <w:t xml:space="preserve">Minst </w:t>
            </w:r>
            <w:r w:rsidR="0025658A" w:rsidRPr="00416B84">
              <w:t>37</w:t>
            </w:r>
            <w:r w:rsidRPr="00416B84">
              <w:t xml:space="preserve"> poäng.</w:t>
            </w:r>
          </w:p>
          <w:p w14:paraId="358C7EBB" w14:textId="05BCC97A" w:rsidR="00212C9B" w:rsidRPr="00416B84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416B84">
              <w:t>B:</w:t>
            </w:r>
            <w:r w:rsidRPr="00416B84">
              <w:tab/>
              <w:t xml:space="preserve">Minst </w:t>
            </w:r>
            <w:r w:rsidR="0025658A" w:rsidRPr="00416B84">
              <w:t>4</w:t>
            </w:r>
            <w:r w:rsidR="00D92153" w:rsidRPr="00416B84">
              <w:t>5</w:t>
            </w:r>
            <w:r w:rsidRPr="00416B84">
              <w:t xml:space="preserve"> poäng.</w:t>
            </w:r>
          </w:p>
          <w:p w14:paraId="69E6A8FE" w14:textId="6570393F" w:rsidR="00212C9B" w:rsidRPr="00416B84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416B84">
              <w:t>A:</w:t>
            </w:r>
            <w:r w:rsidRPr="00416B84">
              <w:tab/>
              <w:t xml:space="preserve">Minst </w:t>
            </w:r>
            <w:r w:rsidR="0025658A" w:rsidRPr="00416B84">
              <w:t>5</w:t>
            </w:r>
            <w:r w:rsidR="00D92153" w:rsidRPr="00416B84">
              <w:t>3</w:t>
            </w:r>
            <w:r w:rsidRPr="00416B84">
              <w:t xml:space="preserve"> poäng.</w:t>
            </w:r>
          </w:p>
          <w:p w14:paraId="50EE090A" w14:textId="77777777" w:rsidR="00212C9B" w:rsidRPr="00416B84" w:rsidRDefault="00212C9B" w:rsidP="00F6490B">
            <w:pPr>
              <w:pStyle w:val="Tabell-rubrikvrigt"/>
            </w:pPr>
          </w:p>
          <w:p w14:paraId="56DDACA2" w14:textId="77777777" w:rsidR="00212C9B" w:rsidRPr="00416B84" w:rsidRDefault="00212C9B" w:rsidP="00F6490B">
            <w:pPr>
              <w:pStyle w:val="Tabell-rubrikvrigt"/>
              <w:spacing w:after="40"/>
            </w:pPr>
            <w:r w:rsidRPr="00416B84">
              <w:t>Provbetyg</w:t>
            </w:r>
          </w:p>
          <w:p w14:paraId="1134A131" w14:textId="77777777" w:rsidR="00212C9B" w:rsidRPr="00416B84" w:rsidRDefault="00212C9B" w:rsidP="00F6490B">
            <w:pPr>
              <w:pStyle w:val="Tabell-brdvrigt"/>
              <w:spacing w:after="0"/>
            </w:pPr>
            <w:r w:rsidRPr="00416B84">
              <w:t>Provbetyget i formuläret sammanfattar de kunskaper som eleven har visat i det nationella provet och det ska särskilt beaktas vid betygs</w:t>
            </w:r>
            <w:r w:rsidRPr="00416B84">
              <w:softHyphen/>
              <w:t>sättningen. Det innebär inte att kursbetyget behöver vara detsamma som provbetyget eftersom kursbetyget grundar sig på alla kunskaper som eleven har visat i ämnet.</w:t>
            </w:r>
          </w:p>
        </w:tc>
      </w:tr>
    </w:tbl>
    <w:p w14:paraId="65621249" w14:textId="77777777" w:rsidR="00212C9B" w:rsidRPr="00416B84" w:rsidRDefault="00212C9B" w:rsidP="00212C9B">
      <w:pPr>
        <w:pStyle w:val="Tabell-brdvrigt"/>
      </w:pPr>
    </w:p>
    <w:p w14:paraId="16F0D66C" w14:textId="59619EA4" w:rsidR="0000589D" w:rsidRPr="005129D2" w:rsidRDefault="00212C9B" w:rsidP="000F15C2">
      <w:pPr>
        <w:pStyle w:val="Tabell-brdvrigt"/>
        <w:rPr>
          <w:rFonts w:cs="Times New Roman (CS-brödtext)"/>
        </w:rPr>
      </w:pPr>
      <w:r w:rsidRPr="00416B84">
        <w:t xml:space="preserve">* Avidentifiera vid </w:t>
      </w:r>
      <w:proofErr w:type="spellStart"/>
      <w:r w:rsidRPr="00416B84">
        <w:t>inskick</w:t>
      </w:r>
      <w:proofErr w:type="spellEnd"/>
      <w:r w:rsidRPr="00416B84">
        <w:t xml:space="preserve"> till PRIM-gruppen.</w:t>
      </w:r>
      <w:bookmarkStart w:id="3" w:name="provsammanställning_förmågor"/>
      <w:bookmarkEnd w:id="3"/>
    </w:p>
    <w:p w14:paraId="5DAA4EFA" w14:textId="016A41B2" w:rsidR="0000589D" w:rsidRPr="005129D2" w:rsidRDefault="0000589D" w:rsidP="0000589D">
      <w:pPr>
        <w:rPr>
          <w:rFonts w:cs="Times New Roman (CS-brödtext)"/>
        </w:rPr>
      </w:pPr>
      <w:bookmarkStart w:id="4" w:name="upp_deg_slut"/>
      <w:bookmarkStart w:id="5" w:name="upp30slut"/>
      <w:bookmarkEnd w:id="4"/>
      <w:bookmarkEnd w:id="5"/>
    </w:p>
    <w:p w14:paraId="610D5A37" w14:textId="2114C0D1" w:rsidR="00AB1511" w:rsidRPr="005129D2" w:rsidRDefault="00AB1511" w:rsidP="00187698">
      <w:pPr>
        <w:pStyle w:val="Brdtext1Brdtext"/>
        <w:ind w:right="-454"/>
        <w:jc w:val="left"/>
      </w:pPr>
      <w:bookmarkStart w:id="6" w:name="_Toc193513031"/>
      <w:bookmarkStart w:id="7" w:name="_Toc302991421"/>
      <w:bookmarkEnd w:id="6"/>
      <w:bookmarkEnd w:id="7"/>
    </w:p>
    <w:sectPr w:rsidR="00AB1511" w:rsidRPr="005129D2" w:rsidSect="005D2F3D">
      <w:headerReference w:type="even" r:id="rId8"/>
      <w:headerReference w:type="default" r:id="rId9"/>
      <w:pgSz w:w="11900" w:h="16840"/>
      <w:pgMar w:top="1134" w:right="1418" w:bottom="1418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348DF" w14:textId="77777777" w:rsidR="00BA218B" w:rsidRDefault="00BA218B" w:rsidP="009719E6">
      <w:r>
        <w:separator/>
      </w:r>
    </w:p>
  </w:endnote>
  <w:endnote w:type="continuationSeparator" w:id="0">
    <w:p w14:paraId="487C3302" w14:textId="77777777" w:rsidR="00BA218B" w:rsidRDefault="00BA218B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FranklinGothicLT-Book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Garamond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CS-brödtext)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4CEE3" w14:textId="77777777" w:rsidR="00BA218B" w:rsidRDefault="00BA218B" w:rsidP="009719E6">
      <w:r>
        <w:separator/>
      </w:r>
    </w:p>
  </w:footnote>
  <w:footnote w:type="continuationSeparator" w:id="0">
    <w:p w14:paraId="78DC7E43" w14:textId="77777777" w:rsidR="00BA218B" w:rsidRDefault="00BA218B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9356"/>
    </w:tblGrid>
    <w:tr w:rsidR="00C9554C" w14:paraId="07E391A3" w14:textId="77777777" w:rsidTr="0082730F">
      <w:trPr>
        <w:trHeight w:hRule="exact" w:val="340"/>
      </w:trPr>
      <w:tc>
        <w:tcPr>
          <w:tcW w:w="8848" w:type="dxa"/>
          <w:shd w:val="clear" w:color="auto" w:fill="FBE4E7"/>
          <w:vAlign w:val="center"/>
        </w:tcPr>
        <w:p w14:paraId="30AA148F" w14:textId="222119CB" w:rsidR="00C9554C" w:rsidRPr="00CD6FE9" w:rsidRDefault="00C9554C" w:rsidP="0082730F">
          <w:pPr>
            <w:pStyle w:val="Sidhuvud"/>
            <w:rPr>
              <w:rFonts w:ascii="Franklin Gothic Book" w:hAnsi="Franklin Gothic Book"/>
              <w:spacing w:val="12"/>
              <w:szCs w:val="19"/>
            </w:rPr>
          </w:pPr>
          <w:r>
            <w:t>EXEMPEL PÅ BEDÖMDA ELEVLÖSNINGAR</w:t>
          </w:r>
        </w:p>
      </w:tc>
    </w:tr>
  </w:tbl>
  <w:p w14:paraId="4056CBF8" w14:textId="77777777" w:rsidR="00C9554C" w:rsidRDefault="00C9554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allSidhuvudruta"/>
      <w:tblW w:w="8642" w:type="dxa"/>
      <w:tblInd w:w="0" w:type="dxa"/>
      <w:tblBorders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8642"/>
    </w:tblGrid>
    <w:tr w:rsidR="00C23081" w:rsidRPr="000905D1" w14:paraId="7AECB8AC" w14:textId="77777777" w:rsidTr="00250A9A">
      <w:trPr>
        <w:trHeight w:hRule="exact" w:val="397"/>
      </w:trPr>
      <w:tc>
        <w:tcPr>
          <w:tcW w:w="8642" w:type="dxa"/>
          <w:shd w:val="clear" w:color="auto" w:fill="FBE4E7"/>
        </w:tcPr>
        <w:p w14:paraId="029A77A5" w14:textId="386AF7DA" w:rsidR="00C23081" w:rsidRPr="00250A9A" w:rsidRDefault="00212C9B" w:rsidP="00BF66B1">
          <w:pPr>
            <w:pStyle w:val="Sidhuvud"/>
            <w:rPr>
              <w:rFonts w:eastAsiaTheme="minorHAnsi"/>
              <w:lang w:eastAsia="en-US"/>
            </w:rPr>
          </w:pPr>
          <w:r>
            <w:t>KOPIERINGSUNDERLAG OCH WEBBMATERIAL</w:t>
          </w:r>
        </w:p>
      </w:tc>
    </w:tr>
  </w:tbl>
  <w:p w14:paraId="6675A67B" w14:textId="77777777" w:rsidR="00C23081" w:rsidRPr="00B61CA0" w:rsidRDefault="00C23081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0000006"/>
    <w:multiLevelType w:val="multilevel"/>
    <w:tmpl w:val="00000006"/>
    <w:lvl w:ilvl="0">
      <w:start w:val="6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0D"/>
    <w:multiLevelType w:val="multilevel"/>
    <w:tmpl w:val="0000000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0E"/>
    <w:multiLevelType w:val="multilevel"/>
    <w:tmpl w:val="0000000E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15"/>
    <w:multiLevelType w:val="multilevel"/>
    <w:tmpl w:val="00000015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16"/>
    <w:multiLevelType w:val="multilevel"/>
    <w:tmpl w:val="00000016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33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4416BC1"/>
    <w:multiLevelType w:val="hybridMultilevel"/>
    <w:tmpl w:val="19AE67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6B0863"/>
    <w:multiLevelType w:val="multilevel"/>
    <w:tmpl w:val="E10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46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D91109"/>
    <w:multiLevelType w:val="multilevel"/>
    <w:tmpl w:val="041D001F"/>
    <w:numStyleLink w:val="111111"/>
  </w:abstractNum>
  <w:abstractNum w:abstractNumId="49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062956">
    <w:abstractNumId w:val="37"/>
  </w:num>
  <w:num w:numId="2" w16cid:durableId="1630628174">
    <w:abstractNumId w:val="38"/>
  </w:num>
  <w:num w:numId="3" w16cid:durableId="2000186115">
    <w:abstractNumId w:val="5"/>
  </w:num>
  <w:num w:numId="4" w16cid:durableId="922567551">
    <w:abstractNumId w:val="6"/>
  </w:num>
  <w:num w:numId="5" w16cid:durableId="1261141610">
    <w:abstractNumId w:val="7"/>
  </w:num>
  <w:num w:numId="6" w16cid:durableId="1734617456">
    <w:abstractNumId w:val="8"/>
  </w:num>
  <w:num w:numId="7" w16cid:durableId="648873148">
    <w:abstractNumId w:val="10"/>
  </w:num>
  <w:num w:numId="8" w16cid:durableId="465010374">
    <w:abstractNumId w:val="1"/>
  </w:num>
  <w:num w:numId="9" w16cid:durableId="1244559689">
    <w:abstractNumId w:val="2"/>
  </w:num>
  <w:num w:numId="10" w16cid:durableId="209584598">
    <w:abstractNumId w:val="3"/>
  </w:num>
  <w:num w:numId="11" w16cid:durableId="2057270546">
    <w:abstractNumId w:val="4"/>
  </w:num>
  <w:num w:numId="12" w16cid:durableId="674576401">
    <w:abstractNumId w:val="9"/>
  </w:num>
  <w:num w:numId="13" w16cid:durableId="1668626674">
    <w:abstractNumId w:val="0"/>
  </w:num>
  <w:num w:numId="14" w16cid:durableId="1302729880">
    <w:abstractNumId w:val="51"/>
  </w:num>
  <w:num w:numId="15" w16cid:durableId="680742556">
    <w:abstractNumId w:val="24"/>
  </w:num>
  <w:num w:numId="16" w16cid:durableId="1145708066">
    <w:abstractNumId w:val="33"/>
  </w:num>
  <w:num w:numId="17" w16cid:durableId="1384330916">
    <w:abstractNumId w:val="46"/>
  </w:num>
  <w:num w:numId="18" w16cid:durableId="1609504419">
    <w:abstractNumId w:val="28"/>
  </w:num>
  <w:num w:numId="19" w16cid:durableId="507406754">
    <w:abstractNumId w:val="45"/>
  </w:num>
  <w:num w:numId="20" w16cid:durableId="1416515352">
    <w:abstractNumId w:val="11"/>
  </w:num>
  <w:num w:numId="21" w16cid:durableId="451748115">
    <w:abstractNumId w:val="12"/>
  </w:num>
  <w:num w:numId="22" w16cid:durableId="1836800230">
    <w:abstractNumId w:val="13"/>
  </w:num>
  <w:num w:numId="23" w16cid:durableId="136845952">
    <w:abstractNumId w:val="14"/>
  </w:num>
  <w:num w:numId="24" w16cid:durableId="2126730379">
    <w:abstractNumId w:val="15"/>
  </w:num>
  <w:num w:numId="25" w16cid:durableId="1481314562">
    <w:abstractNumId w:val="29"/>
  </w:num>
  <w:num w:numId="26" w16cid:durableId="633144600">
    <w:abstractNumId w:val="30"/>
  </w:num>
  <w:num w:numId="27" w16cid:durableId="1224178195">
    <w:abstractNumId w:val="34"/>
  </w:num>
  <w:num w:numId="28" w16cid:durableId="1025715595">
    <w:abstractNumId w:val="39"/>
  </w:num>
  <w:num w:numId="29" w16cid:durableId="1612934301">
    <w:abstractNumId w:val="48"/>
  </w:num>
  <w:num w:numId="30" w16cid:durableId="415830352">
    <w:abstractNumId w:val="40"/>
  </w:num>
  <w:num w:numId="31" w16cid:durableId="1326741689">
    <w:abstractNumId w:val="32"/>
  </w:num>
  <w:num w:numId="32" w16cid:durableId="166214615">
    <w:abstractNumId w:val="21"/>
  </w:num>
  <w:num w:numId="33" w16cid:durableId="45222820">
    <w:abstractNumId w:val="23"/>
  </w:num>
  <w:num w:numId="34" w16cid:durableId="654263506">
    <w:abstractNumId w:val="50"/>
  </w:num>
  <w:num w:numId="35" w16cid:durableId="196160646">
    <w:abstractNumId w:val="35"/>
  </w:num>
  <w:num w:numId="36" w16cid:durableId="418407701">
    <w:abstractNumId w:val="31"/>
  </w:num>
  <w:num w:numId="37" w16cid:durableId="233860408">
    <w:abstractNumId w:val="47"/>
  </w:num>
  <w:num w:numId="38" w16cid:durableId="1481799573">
    <w:abstractNumId w:val="25"/>
  </w:num>
  <w:num w:numId="39" w16cid:durableId="221671490">
    <w:abstractNumId w:val="44"/>
  </w:num>
  <w:num w:numId="40" w16cid:durableId="931352528">
    <w:abstractNumId w:val="43"/>
  </w:num>
  <w:num w:numId="41" w16cid:durableId="962418797">
    <w:abstractNumId w:val="22"/>
  </w:num>
  <w:num w:numId="42" w16cid:durableId="1050417061">
    <w:abstractNumId w:val="42"/>
  </w:num>
  <w:num w:numId="43" w16cid:durableId="1710180786">
    <w:abstractNumId w:val="27"/>
  </w:num>
  <w:num w:numId="44" w16cid:durableId="658120511">
    <w:abstractNumId w:val="26"/>
  </w:num>
  <w:num w:numId="45" w16cid:durableId="1355692757">
    <w:abstractNumId w:val="37"/>
  </w:num>
  <w:num w:numId="46" w16cid:durableId="274292602">
    <w:abstractNumId w:val="49"/>
  </w:num>
  <w:num w:numId="47" w16cid:durableId="514459803">
    <w:abstractNumId w:val="41"/>
  </w:num>
  <w:num w:numId="48" w16cid:durableId="919220141">
    <w:abstractNumId w:val="36"/>
  </w:num>
  <w:num w:numId="49" w16cid:durableId="1711490957">
    <w:abstractNumId w:val="17"/>
  </w:num>
  <w:num w:numId="50" w16cid:durableId="1649897951">
    <w:abstractNumId w:val="18"/>
  </w:num>
  <w:num w:numId="51" w16cid:durableId="1264649902">
    <w:abstractNumId w:val="19"/>
  </w:num>
  <w:num w:numId="52" w16cid:durableId="767702480">
    <w:abstractNumId w:val="20"/>
  </w:num>
  <w:num w:numId="53" w16cid:durableId="6643546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0DE3"/>
    <w:rsid w:val="00002145"/>
    <w:rsid w:val="000023ED"/>
    <w:rsid w:val="00002CAE"/>
    <w:rsid w:val="0000328A"/>
    <w:rsid w:val="00004C95"/>
    <w:rsid w:val="0000528B"/>
    <w:rsid w:val="0000589D"/>
    <w:rsid w:val="00007275"/>
    <w:rsid w:val="0001023B"/>
    <w:rsid w:val="000106EF"/>
    <w:rsid w:val="00010E0D"/>
    <w:rsid w:val="000115AC"/>
    <w:rsid w:val="000129C4"/>
    <w:rsid w:val="0001312F"/>
    <w:rsid w:val="00013A0F"/>
    <w:rsid w:val="0001519C"/>
    <w:rsid w:val="00015230"/>
    <w:rsid w:val="000155F4"/>
    <w:rsid w:val="00015731"/>
    <w:rsid w:val="00016E4C"/>
    <w:rsid w:val="00021CE8"/>
    <w:rsid w:val="00022495"/>
    <w:rsid w:val="00022CF6"/>
    <w:rsid w:val="00022F1B"/>
    <w:rsid w:val="00023182"/>
    <w:rsid w:val="00023265"/>
    <w:rsid w:val="00023734"/>
    <w:rsid w:val="0002407B"/>
    <w:rsid w:val="00025FD2"/>
    <w:rsid w:val="00026822"/>
    <w:rsid w:val="00027468"/>
    <w:rsid w:val="00030728"/>
    <w:rsid w:val="00030752"/>
    <w:rsid w:val="00031F7C"/>
    <w:rsid w:val="00033243"/>
    <w:rsid w:val="00033D94"/>
    <w:rsid w:val="00033EFC"/>
    <w:rsid w:val="000341B6"/>
    <w:rsid w:val="000356A6"/>
    <w:rsid w:val="0003695B"/>
    <w:rsid w:val="000374DA"/>
    <w:rsid w:val="00040688"/>
    <w:rsid w:val="000414B6"/>
    <w:rsid w:val="00043F27"/>
    <w:rsid w:val="00044932"/>
    <w:rsid w:val="00044BE7"/>
    <w:rsid w:val="00044E28"/>
    <w:rsid w:val="00044FCB"/>
    <w:rsid w:val="00045E87"/>
    <w:rsid w:val="00046B1C"/>
    <w:rsid w:val="00047CD7"/>
    <w:rsid w:val="00050B92"/>
    <w:rsid w:val="00051A77"/>
    <w:rsid w:val="00051D04"/>
    <w:rsid w:val="00051D0B"/>
    <w:rsid w:val="000525CE"/>
    <w:rsid w:val="00052B2D"/>
    <w:rsid w:val="00052F2C"/>
    <w:rsid w:val="0005370C"/>
    <w:rsid w:val="00056A30"/>
    <w:rsid w:val="00056E74"/>
    <w:rsid w:val="0005756E"/>
    <w:rsid w:val="00057A5C"/>
    <w:rsid w:val="00057C29"/>
    <w:rsid w:val="00057CA6"/>
    <w:rsid w:val="000609F2"/>
    <w:rsid w:val="00060A8C"/>
    <w:rsid w:val="00060BB4"/>
    <w:rsid w:val="00060BE5"/>
    <w:rsid w:val="00060DF0"/>
    <w:rsid w:val="00060E27"/>
    <w:rsid w:val="000620CF"/>
    <w:rsid w:val="0006226E"/>
    <w:rsid w:val="000625B3"/>
    <w:rsid w:val="00062A60"/>
    <w:rsid w:val="00063061"/>
    <w:rsid w:val="000630D3"/>
    <w:rsid w:val="0006373A"/>
    <w:rsid w:val="00065226"/>
    <w:rsid w:val="000654F8"/>
    <w:rsid w:val="00066909"/>
    <w:rsid w:val="0006743A"/>
    <w:rsid w:val="0006749A"/>
    <w:rsid w:val="00067728"/>
    <w:rsid w:val="00070154"/>
    <w:rsid w:val="00071496"/>
    <w:rsid w:val="00072905"/>
    <w:rsid w:val="00072AA4"/>
    <w:rsid w:val="00073513"/>
    <w:rsid w:val="000737A5"/>
    <w:rsid w:val="00073A80"/>
    <w:rsid w:val="00073E26"/>
    <w:rsid w:val="00073F56"/>
    <w:rsid w:val="00074A5B"/>
    <w:rsid w:val="00075507"/>
    <w:rsid w:val="0007639F"/>
    <w:rsid w:val="00076916"/>
    <w:rsid w:val="00076DEB"/>
    <w:rsid w:val="000773D2"/>
    <w:rsid w:val="00080C00"/>
    <w:rsid w:val="00082C2E"/>
    <w:rsid w:val="00084D46"/>
    <w:rsid w:val="0008594D"/>
    <w:rsid w:val="00085FD8"/>
    <w:rsid w:val="0008644B"/>
    <w:rsid w:val="000876E3"/>
    <w:rsid w:val="000877B3"/>
    <w:rsid w:val="00087A88"/>
    <w:rsid w:val="00087ACB"/>
    <w:rsid w:val="000911DA"/>
    <w:rsid w:val="000913B3"/>
    <w:rsid w:val="00091FD2"/>
    <w:rsid w:val="00094575"/>
    <w:rsid w:val="00094C0F"/>
    <w:rsid w:val="00095508"/>
    <w:rsid w:val="0009566C"/>
    <w:rsid w:val="000977AE"/>
    <w:rsid w:val="000977F6"/>
    <w:rsid w:val="000A05CD"/>
    <w:rsid w:val="000A11DB"/>
    <w:rsid w:val="000A12DA"/>
    <w:rsid w:val="000A2E4F"/>
    <w:rsid w:val="000A32B0"/>
    <w:rsid w:val="000A3E9B"/>
    <w:rsid w:val="000A4FE3"/>
    <w:rsid w:val="000A6C00"/>
    <w:rsid w:val="000A6DC3"/>
    <w:rsid w:val="000A6DDC"/>
    <w:rsid w:val="000A77E6"/>
    <w:rsid w:val="000A7B24"/>
    <w:rsid w:val="000B0384"/>
    <w:rsid w:val="000B06D3"/>
    <w:rsid w:val="000B0B64"/>
    <w:rsid w:val="000B0F76"/>
    <w:rsid w:val="000B291C"/>
    <w:rsid w:val="000B2B1F"/>
    <w:rsid w:val="000B39CF"/>
    <w:rsid w:val="000B430A"/>
    <w:rsid w:val="000B4A70"/>
    <w:rsid w:val="000B54ED"/>
    <w:rsid w:val="000B6410"/>
    <w:rsid w:val="000C2E0B"/>
    <w:rsid w:val="000C30AB"/>
    <w:rsid w:val="000C3BBD"/>
    <w:rsid w:val="000C439F"/>
    <w:rsid w:val="000C4459"/>
    <w:rsid w:val="000C571B"/>
    <w:rsid w:val="000D126B"/>
    <w:rsid w:val="000D16D8"/>
    <w:rsid w:val="000D231C"/>
    <w:rsid w:val="000D270F"/>
    <w:rsid w:val="000D3187"/>
    <w:rsid w:val="000D56D3"/>
    <w:rsid w:val="000D5883"/>
    <w:rsid w:val="000D5EC2"/>
    <w:rsid w:val="000D6394"/>
    <w:rsid w:val="000D7800"/>
    <w:rsid w:val="000D78E4"/>
    <w:rsid w:val="000D7925"/>
    <w:rsid w:val="000D7AE9"/>
    <w:rsid w:val="000E1E70"/>
    <w:rsid w:val="000E3A14"/>
    <w:rsid w:val="000E3DD3"/>
    <w:rsid w:val="000E467F"/>
    <w:rsid w:val="000E5038"/>
    <w:rsid w:val="000E5E54"/>
    <w:rsid w:val="000E68AF"/>
    <w:rsid w:val="000E7AAD"/>
    <w:rsid w:val="000F0183"/>
    <w:rsid w:val="000F15C2"/>
    <w:rsid w:val="000F2283"/>
    <w:rsid w:val="000F2922"/>
    <w:rsid w:val="000F3152"/>
    <w:rsid w:val="000F3FF4"/>
    <w:rsid w:val="000F47F9"/>
    <w:rsid w:val="000F5B0C"/>
    <w:rsid w:val="000F5D69"/>
    <w:rsid w:val="000F6462"/>
    <w:rsid w:val="000F7F78"/>
    <w:rsid w:val="001004F9"/>
    <w:rsid w:val="0010054E"/>
    <w:rsid w:val="001007D1"/>
    <w:rsid w:val="00100938"/>
    <w:rsid w:val="00101BDE"/>
    <w:rsid w:val="001021C2"/>
    <w:rsid w:val="00102DC1"/>
    <w:rsid w:val="0010378B"/>
    <w:rsid w:val="0010446D"/>
    <w:rsid w:val="00104531"/>
    <w:rsid w:val="0010470C"/>
    <w:rsid w:val="00105EFF"/>
    <w:rsid w:val="00106A19"/>
    <w:rsid w:val="00111420"/>
    <w:rsid w:val="00112CCA"/>
    <w:rsid w:val="00113680"/>
    <w:rsid w:val="00113FD9"/>
    <w:rsid w:val="00114AF8"/>
    <w:rsid w:val="00115299"/>
    <w:rsid w:val="001179F9"/>
    <w:rsid w:val="0012014C"/>
    <w:rsid w:val="00120996"/>
    <w:rsid w:val="00127335"/>
    <w:rsid w:val="001277F9"/>
    <w:rsid w:val="00130323"/>
    <w:rsid w:val="00131A16"/>
    <w:rsid w:val="00131CBC"/>
    <w:rsid w:val="00131EA1"/>
    <w:rsid w:val="001324E8"/>
    <w:rsid w:val="00132D5C"/>
    <w:rsid w:val="00135BF2"/>
    <w:rsid w:val="00135D79"/>
    <w:rsid w:val="00136066"/>
    <w:rsid w:val="00137AE7"/>
    <w:rsid w:val="001410F1"/>
    <w:rsid w:val="00141581"/>
    <w:rsid w:val="00141715"/>
    <w:rsid w:val="0014236E"/>
    <w:rsid w:val="00142594"/>
    <w:rsid w:val="00142694"/>
    <w:rsid w:val="001426BF"/>
    <w:rsid w:val="00142AC0"/>
    <w:rsid w:val="00142CDF"/>
    <w:rsid w:val="00142E69"/>
    <w:rsid w:val="00144DCB"/>
    <w:rsid w:val="001454D4"/>
    <w:rsid w:val="00151A46"/>
    <w:rsid w:val="0015209F"/>
    <w:rsid w:val="00153617"/>
    <w:rsid w:val="0016084D"/>
    <w:rsid w:val="00162A9A"/>
    <w:rsid w:val="001634B6"/>
    <w:rsid w:val="0016520A"/>
    <w:rsid w:val="00165686"/>
    <w:rsid w:val="00167001"/>
    <w:rsid w:val="00167563"/>
    <w:rsid w:val="0016799D"/>
    <w:rsid w:val="00167B74"/>
    <w:rsid w:val="00167DDF"/>
    <w:rsid w:val="00170273"/>
    <w:rsid w:val="0017051F"/>
    <w:rsid w:val="001705BC"/>
    <w:rsid w:val="001717E1"/>
    <w:rsid w:val="001749FB"/>
    <w:rsid w:val="00180ED2"/>
    <w:rsid w:val="0018150F"/>
    <w:rsid w:val="00181725"/>
    <w:rsid w:val="00181D83"/>
    <w:rsid w:val="00183401"/>
    <w:rsid w:val="001836A5"/>
    <w:rsid w:val="00184548"/>
    <w:rsid w:val="001852C6"/>
    <w:rsid w:val="00187618"/>
    <w:rsid w:val="00187698"/>
    <w:rsid w:val="00190373"/>
    <w:rsid w:val="00190ADF"/>
    <w:rsid w:val="00190DCB"/>
    <w:rsid w:val="00191511"/>
    <w:rsid w:val="00192A66"/>
    <w:rsid w:val="0019403C"/>
    <w:rsid w:val="00194FB8"/>
    <w:rsid w:val="00195A23"/>
    <w:rsid w:val="0019604B"/>
    <w:rsid w:val="00196D61"/>
    <w:rsid w:val="0019745A"/>
    <w:rsid w:val="001978C9"/>
    <w:rsid w:val="001A0B28"/>
    <w:rsid w:val="001A2E3A"/>
    <w:rsid w:val="001A3A04"/>
    <w:rsid w:val="001A4134"/>
    <w:rsid w:val="001A41EE"/>
    <w:rsid w:val="001A43C7"/>
    <w:rsid w:val="001A4734"/>
    <w:rsid w:val="001A5213"/>
    <w:rsid w:val="001A5818"/>
    <w:rsid w:val="001B01ED"/>
    <w:rsid w:val="001B215F"/>
    <w:rsid w:val="001B28AE"/>
    <w:rsid w:val="001B2A30"/>
    <w:rsid w:val="001B2C91"/>
    <w:rsid w:val="001B2ED9"/>
    <w:rsid w:val="001B334A"/>
    <w:rsid w:val="001B3766"/>
    <w:rsid w:val="001B4318"/>
    <w:rsid w:val="001B455B"/>
    <w:rsid w:val="001B5503"/>
    <w:rsid w:val="001B57F8"/>
    <w:rsid w:val="001B684C"/>
    <w:rsid w:val="001B7A2F"/>
    <w:rsid w:val="001C00D3"/>
    <w:rsid w:val="001C0A0B"/>
    <w:rsid w:val="001C0D9A"/>
    <w:rsid w:val="001C2357"/>
    <w:rsid w:val="001C34BC"/>
    <w:rsid w:val="001C3FF6"/>
    <w:rsid w:val="001C5075"/>
    <w:rsid w:val="001C507E"/>
    <w:rsid w:val="001C5254"/>
    <w:rsid w:val="001C6ED6"/>
    <w:rsid w:val="001C7440"/>
    <w:rsid w:val="001C7B10"/>
    <w:rsid w:val="001D04AE"/>
    <w:rsid w:val="001D1515"/>
    <w:rsid w:val="001D16EF"/>
    <w:rsid w:val="001D1892"/>
    <w:rsid w:val="001D2C5A"/>
    <w:rsid w:val="001D2DE3"/>
    <w:rsid w:val="001D512A"/>
    <w:rsid w:val="001D6471"/>
    <w:rsid w:val="001D674B"/>
    <w:rsid w:val="001D759C"/>
    <w:rsid w:val="001D7992"/>
    <w:rsid w:val="001D7BDC"/>
    <w:rsid w:val="001E0496"/>
    <w:rsid w:val="001E0547"/>
    <w:rsid w:val="001E0680"/>
    <w:rsid w:val="001E0C0F"/>
    <w:rsid w:val="001E1020"/>
    <w:rsid w:val="001E1ED5"/>
    <w:rsid w:val="001E280E"/>
    <w:rsid w:val="001E2A98"/>
    <w:rsid w:val="001E2F0B"/>
    <w:rsid w:val="001E3155"/>
    <w:rsid w:val="001E3370"/>
    <w:rsid w:val="001E3697"/>
    <w:rsid w:val="001E4F56"/>
    <w:rsid w:val="001E51B1"/>
    <w:rsid w:val="001E5553"/>
    <w:rsid w:val="001E6B56"/>
    <w:rsid w:val="001F12F8"/>
    <w:rsid w:val="001F1A8A"/>
    <w:rsid w:val="001F24F0"/>
    <w:rsid w:val="001F56C0"/>
    <w:rsid w:val="001F5D6E"/>
    <w:rsid w:val="00200DCD"/>
    <w:rsid w:val="00202A60"/>
    <w:rsid w:val="00202ED2"/>
    <w:rsid w:val="0020389F"/>
    <w:rsid w:val="00203CAA"/>
    <w:rsid w:val="00203D8A"/>
    <w:rsid w:val="00204DE4"/>
    <w:rsid w:val="002055E8"/>
    <w:rsid w:val="00205803"/>
    <w:rsid w:val="0020596B"/>
    <w:rsid w:val="00206C12"/>
    <w:rsid w:val="0021118E"/>
    <w:rsid w:val="00211D5A"/>
    <w:rsid w:val="00212C10"/>
    <w:rsid w:val="00212C9B"/>
    <w:rsid w:val="002153A1"/>
    <w:rsid w:val="002158A0"/>
    <w:rsid w:val="002160D2"/>
    <w:rsid w:val="00216130"/>
    <w:rsid w:val="0021708E"/>
    <w:rsid w:val="00217586"/>
    <w:rsid w:val="00217EAA"/>
    <w:rsid w:val="002202F9"/>
    <w:rsid w:val="00220FDC"/>
    <w:rsid w:val="00221A03"/>
    <w:rsid w:val="00221F12"/>
    <w:rsid w:val="00222A54"/>
    <w:rsid w:val="00224EC3"/>
    <w:rsid w:val="00225C6C"/>
    <w:rsid w:val="00225CB4"/>
    <w:rsid w:val="0022766A"/>
    <w:rsid w:val="00227C81"/>
    <w:rsid w:val="00230089"/>
    <w:rsid w:val="00232F0E"/>
    <w:rsid w:val="002334F8"/>
    <w:rsid w:val="0023380F"/>
    <w:rsid w:val="00234574"/>
    <w:rsid w:val="00234D94"/>
    <w:rsid w:val="00237E08"/>
    <w:rsid w:val="00243CA9"/>
    <w:rsid w:val="00243E0B"/>
    <w:rsid w:val="00243F1D"/>
    <w:rsid w:val="00243FAE"/>
    <w:rsid w:val="00244A04"/>
    <w:rsid w:val="00244D6D"/>
    <w:rsid w:val="00245054"/>
    <w:rsid w:val="00245C29"/>
    <w:rsid w:val="00245E7E"/>
    <w:rsid w:val="00247E7C"/>
    <w:rsid w:val="00250945"/>
    <w:rsid w:val="00250A9A"/>
    <w:rsid w:val="00252E9D"/>
    <w:rsid w:val="002540BC"/>
    <w:rsid w:val="00254DF3"/>
    <w:rsid w:val="0025545C"/>
    <w:rsid w:val="00255A80"/>
    <w:rsid w:val="00255D56"/>
    <w:rsid w:val="0025652B"/>
    <w:rsid w:val="0025658A"/>
    <w:rsid w:val="002578E7"/>
    <w:rsid w:val="00260442"/>
    <w:rsid w:val="002607E7"/>
    <w:rsid w:val="00260E27"/>
    <w:rsid w:val="00260F1F"/>
    <w:rsid w:val="00260FC5"/>
    <w:rsid w:val="0026116A"/>
    <w:rsid w:val="002626C5"/>
    <w:rsid w:val="002637D2"/>
    <w:rsid w:val="0026614F"/>
    <w:rsid w:val="0026616F"/>
    <w:rsid w:val="002661C5"/>
    <w:rsid w:val="0026636A"/>
    <w:rsid w:val="00266E34"/>
    <w:rsid w:val="00270515"/>
    <w:rsid w:val="00271129"/>
    <w:rsid w:val="002711E4"/>
    <w:rsid w:val="002717EC"/>
    <w:rsid w:val="00271813"/>
    <w:rsid w:val="00273C2A"/>
    <w:rsid w:val="00274D5E"/>
    <w:rsid w:val="00274F44"/>
    <w:rsid w:val="00275985"/>
    <w:rsid w:val="00276593"/>
    <w:rsid w:val="00277F97"/>
    <w:rsid w:val="002804FD"/>
    <w:rsid w:val="00281686"/>
    <w:rsid w:val="0028203B"/>
    <w:rsid w:val="00283C41"/>
    <w:rsid w:val="0028415F"/>
    <w:rsid w:val="0028424A"/>
    <w:rsid w:val="00285C20"/>
    <w:rsid w:val="00287462"/>
    <w:rsid w:val="0028763A"/>
    <w:rsid w:val="00287B34"/>
    <w:rsid w:val="00287F3A"/>
    <w:rsid w:val="0029051F"/>
    <w:rsid w:val="00291C5F"/>
    <w:rsid w:val="002923C0"/>
    <w:rsid w:val="002926FA"/>
    <w:rsid w:val="0029636A"/>
    <w:rsid w:val="00296680"/>
    <w:rsid w:val="00297F9E"/>
    <w:rsid w:val="002A0733"/>
    <w:rsid w:val="002A1396"/>
    <w:rsid w:val="002A179C"/>
    <w:rsid w:val="002A2478"/>
    <w:rsid w:val="002A3F59"/>
    <w:rsid w:val="002A42C0"/>
    <w:rsid w:val="002A4C4B"/>
    <w:rsid w:val="002A65B1"/>
    <w:rsid w:val="002A6D74"/>
    <w:rsid w:val="002B1713"/>
    <w:rsid w:val="002B1801"/>
    <w:rsid w:val="002B2474"/>
    <w:rsid w:val="002B4E43"/>
    <w:rsid w:val="002B5DAC"/>
    <w:rsid w:val="002B6956"/>
    <w:rsid w:val="002B6EB3"/>
    <w:rsid w:val="002B7269"/>
    <w:rsid w:val="002B7DF4"/>
    <w:rsid w:val="002B7FA7"/>
    <w:rsid w:val="002C152A"/>
    <w:rsid w:val="002C1701"/>
    <w:rsid w:val="002C1CAE"/>
    <w:rsid w:val="002C25F7"/>
    <w:rsid w:val="002C2E41"/>
    <w:rsid w:val="002C5A16"/>
    <w:rsid w:val="002C5A1B"/>
    <w:rsid w:val="002C661D"/>
    <w:rsid w:val="002C7955"/>
    <w:rsid w:val="002D1138"/>
    <w:rsid w:val="002D1722"/>
    <w:rsid w:val="002D3C54"/>
    <w:rsid w:val="002D40D7"/>
    <w:rsid w:val="002D544D"/>
    <w:rsid w:val="002D68AA"/>
    <w:rsid w:val="002D6D71"/>
    <w:rsid w:val="002E06EE"/>
    <w:rsid w:val="002E0969"/>
    <w:rsid w:val="002E1DD4"/>
    <w:rsid w:val="002E212F"/>
    <w:rsid w:val="002E317A"/>
    <w:rsid w:val="002E4056"/>
    <w:rsid w:val="002E4ADD"/>
    <w:rsid w:val="002E54C2"/>
    <w:rsid w:val="002E6038"/>
    <w:rsid w:val="002E604E"/>
    <w:rsid w:val="002E7895"/>
    <w:rsid w:val="002F029B"/>
    <w:rsid w:val="002F0362"/>
    <w:rsid w:val="002F054F"/>
    <w:rsid w:val="002F0700"/>
    <w:rsid w:val="002F0AC8"/>
    <w:rsid w:val="002F116A"/>
    <w:rsid w:val="002F4616"/>
    <w:rsid w:val="002F4D0E"/>
    <w:rsid w:val="002F4DCE"/>
    <w:rsid w:val="002F634B"/>
    <w:rsid w:val="002F7442"/>
    <w:rsid w:val="002F7E1D"/>
    <w:rsid w:val="00301CD0"/>
    <w:rsid w:val="00301FF3"/>
    <w:rsid w:val="00302AFC"/>
    <w:rsid w:val="00304DFD"/>
    <w:rsid w:val="00304EC3"/>
    <w:rsid w:val="0030506D"/>
    <w:rsid w:val="00307E1A"/>
    <w:rsid w:val="00311041"/>
    <w:rsid w:val="00311C96"/>
    <w:rsid w:val="003127DA"/>
    <w:rsid w:val="00312CDE"/>
    <w:rsid w:val="00313234"/>
    <w:rsid w:val="00313D60"/>
    <w:rsid w:val="003144EA"/>
    <w:rsid w:val="00315359"/>
    <w:rsid w:val="0031608D"/>
    <w:rsid w:val="00316364"/>
    <w:rsid w:val="0031662E"/>
    <w:rsid w:val="003172AB"/>
    <w:rsid w:val="00317D89"/>
    <w:rsid w:val="00321841"/>
    <w:rsid w:val="003221E1"/>
    <w:rsid w:val="00325258"/>
    <w:rsid w:val="003252C9"/>
    <w:rsid w:val="00327EF2"/>
    <w:rsid w:val="00334B82"/>
    <w:rsid w:val="00335B51"/>
    <w:rsid w:val="00335DC2"/>
    <w:rsid w:val="00336CF0"/>
    <w:rsid w:val="003373C8"/>
    <w:rsid w:val="003377FA"/>
    <w:rsid w:val="00340127"/>
    <w:rsid w:val="003416B1"/>
    <w:rsid w:val="00341AC3"/>
    <w:rsid w:val="00341B8C"/>
    <w:rsid w:val="00341B98"/>
    <w:rsid w:val="00344821"/>
    <w:rsid w:val="003448BF"/>
    <w:rsid w:val="003453C5"/>
    <w:rsid w:val="00345925"/>
    <w:rsid w:val="003463A9"/>
    <w:rsid w:val="00347019"/>
    <w:rsid w:val="0034742B"/>
    <w:rsid w:val="003476EB"/>
    <w:rsid w:val="00350BB2"/>
    <w:rsid w:val="003515CE"/>
    <w:rsid w:val="003521A6"/>
    <w:rsid w:val="00352BA8"/>
    <w:rsid w:val="00355EB3"/>
    <w:rsid w:val="00360513"/>
    <w:rsid w:val="00360629"/>
    <w:rsid w:val="00360925"/>
    <w:rsid w:val="00360ABE"/>
    <w:rsid w:val="00361711"/>
    <w:rsid w:val="00361984"/>
    <w:rsid w:val="0036290A"/>
    <w:rsid w:val="00363056"/>
    <w:rsid w:val="003632D9"/>
    <w:rsid w:val="00363BFE"/>
    <w:rsid w:val="00364235"/>
    <w:rsid w:val="00364623"/>
    <w:rsid w:val="00364DBF"/>
    <w:rsid w:val="0036668C"/>
    <w:rsid w:val="00367213"/>
    <w:rsid w:val="003672F6"/>
    <w:rsid w:val="003679BD"/>
    <w:rsid w:val="00367B03"/>
    <w:rsid w:val="00370CF5"/>
    <w:rsid w:val="00371741"/>
    <w:rsid w:val="0037212D"/>
    <w:rsid w:val="00373BEC"/>
    <w:rsid w:val="003743E8"/>
    <w:rsid w:val="003745E7"/>
    <w:rsid w:val="00374799"/>
    <w:rsid w:val="00374DCB"/>
    <w:rsid w:val="00374F31"/>
    <w:rsid w:val="00375D3C"/>
    <w:rsid w:val="00377BDF"/>
    <w:rsid w:val="00380E7F"/>
    <w:rsid w:val="00381401"/>
    <w:rsid w:val="003815F6"/>
    <w:rsid w:val="00382EE6"/>
    <w:rsid w:val="00383429"/>
    <w:rsid w:val="0038458F"/>
    <w:rsid w:val="00384FD9"/>
    <w:rsid w:val="0038536F"/>
    <w:rsid w:val="0038595A"/>
    <w:rsid w:val="00385DFA"/>
    <w:rsid w:val="00385E8F"/>
    <w:rsid w:val="00385F77"/>
    <w:rsid w:val="003878B9"/>
    <w:rsid w:val="00391C62"/>
    <w:rsid w:val="00393248"/>
    <w:rsid w:val="00393C2E"/>
    <w:rsid w:val="00395BDE"/>
    <w:rsid w:val="003962CE"/>
    <w:rsid w:val="00396AD1"/>
    <w:rsid w:val="00397D60"/>
    <w:rsid w:val="003A0964"/>
    <w:rsid w:val="003A0EF6"/>
    <w:rsid w:val="003A100C"/>
    <w:rsid w:val="003A1539"/>
    <w:rsid w:val="003A159C"/>
    <w:rsid w:val="003A3E0B"/>
    <w:rsid w:val="003A3FE6"/>
    <w:rsid w:val="003A4C8E"/>
    <w:rsid w:val="003A63DB"/>
    <w:rsid w:val="003A672F"/>
    <w:rsid w:val="003A6CA2"/>
    <w:rsid w:val="003B1201"/>
    <w:rsid w:val="003B24DE"/>
    <w:rsid w:val="003B27B7"/>
    <w:rsid w:val="003B4E43"/>
    <w:rsid w:val="003B5B9E"/>
    <w:rsid w:val="003B5ED0"/>
    <w:rsid w:val="003B7632"/>
    <w:rsid w:val="003C17C9"/>
    <w:rsid w:val="003C2701"/>
    <w:rsid w:val="003C29B5"/>
    <w:rsid w:val="003C29E5"/>
    <w:rsid w:val="003C2A4C"/>
    <w:rsid w:val="003C3904"/>
    <w:rsid w:val="003C5650"/>
    <w:rsid w:val="003C5823"/>
    <w:rsid w:val="003C5D00"/>
    <w:rsid w:val="003C5D38"/>
    <w:rsid w:val="003C681E"/>
    <w:rsid w:val="003C7E9F"/>
    <w:rsid w:val="003D13C2"/>
    <w:rsid w:val="003D17E6"/>
    <w:rsid w:val="003D1A4F"/>
    <w:rsid w:val="003D1AAE"/>
    <w:rsid w:val="003D2B9E"/>
    <w:rsid w:val="003D2E5D"/>
    <w:rsid w:val="003D4765"/>
    <w:rsid w:val="003D5D60"/>
    <w:rsid w:val="003D66BC"/>
    <w:rsid w:val="003E2238"/>
    <w:rsid w:val="003E2252"/>
    <w:rsid w:val="003E2FCE"/>
    <w:rsid w:val="003E32AB"/>
    <w:rsid w:val="003E3E03"/>
    <w:rsid w:val="003E412E"/>
    <w:rsid w:val="003E497F"/>
    <w:rsid w:val="003E4E22"/>
    <w:rsid w:val="003E54B0"/>
    <w:rsid w:val="003F0C19"/>
    <w:rsid w:val="003F2C80"/>
    <w:rsid w:val="003F4800"/>
    <w:rsid w:val="003F4B5F"/>
    <w:rsid w:val="003F4CCD"/>
    <w:rsid w:val="00400C02"/>
    <w:rsid w:val="004011E8"/>
    <w:rsid w:val="004012E8"/>
    <w:rsid w:val="00401BAE"/>
    <w:rsid w:val="004023CD"/>
    <w:rsid w:val="004066E0"/>
    <w:rsid w:val="0040755E"/>
    <w:rsid w:val="0040783A"/>
    <w:rsid w:val="00407C9D"/>
    <w:rsid w:val="0041157B"/>
    <w:rsid w:val="004115A1"/>
    <w:rsid w:val="00411F9B"/>
    <w:rsid w:val="004125A2"/>
    <w:rsid w:val="00414081"/>
    <w:rsid w:val="004152AD"/>
    <w:rsid w:val="004152E6"/>
    <w:rsid w:val="0041566C"/>
    <w:rsid w:val="00416B84"/>
    <w:rsid w:val="004179BC"/>
    <w:rsid w:val="00417F79"/>
    <w:rsid w:val="00420219"/>
    <w:rsid w:val="004225FB"/>
    <w:rsid w:val="00424CC0"/>
    <w:rsid w:val="00426298"/>
    <w:rsid w:val="004273AD"/>
    <w:rsid w:val="004273E3"/>
    <w:rsid w:val="00430494"/>
    <w:rsid w:val="00430689"/>
    <w:rsid w:val="00430F2A"/>
    <w:rsid w:val="0043128B"/>
    <w:rsid w:val="004316ED"/>
    <w:rsid w:val="004327C2"/>
    <w:rsid w:val="00433753"/>
    <w:rsid w:val="00435253"/>
    <w:rsid w:val="0043628D"/>
    <w:rsid w:val="004400BE"/>
    <w:rsid w:val="004406DB"/>
    <w:rsid w:val="00440928"/>
    <w:rsid w:val="00440DF3"/>
    <w:rsid w:val="00442AC6"/>
    <w:rsid w:val="00450D48"/>
    <w:rsid w:val="00451322"/>
    <w:rsid w:val="00451988"/>
    <w:rsid w:val="004522E2"/>
    <w:rsid w:val="004523E4"/>
    <w:rsid w:val="00452D07"/>
    <w:rsid w:val="004536F1"/>
    <w:rsid w:val="00454BBE"/>
    <w:rsid w:val="00455508"/>
    <w:rsid w:val="00455654"/>
    <w:rsid w:val="00455D88"/>
    <w:rsid w:val="00455FD8"/>
    <w:rsid w:val="0045639B"/>
    <w:rsid w:val="00457E8E"/>
    <w:rsid w:val="004609DE"/>
    <w:rsid w:val="00460DE7"/>
    <w:rsid w:val="0046414F"/>
    <w:rsid w:val="00464227"/>
    <w:rsid w:val="00464FA9"/>
    <w:rsid w:val="00466311"/>
    <w:rsid w:val="00466C76"/>
    <w:rsid w:val="00467CA4"/>
    <w:rsid w:val="00467D03"/>
    <w:rsid w:val="0047089F"/>
    <w:rsid w:val="00470A19"/>
    <w:rsid w:val="00470F10"/>
    <w:rsid w:val="004716FA"/>
    <w:rsid w:val="00471CD3"/>
    <w:rsid w:val="00471FA2"/>
    <w:rsid w:val="004721C0"/>
    <w:rsid w:val="00473461"/>
    <w:rsid w:val="00473BEA"/>
    <w:rsid w:val="00474EEE"/>
    <w:rsid w:val="00475202"/>
    <w:rsid w:val="00475ACD"/>
    <w:rsid w:val="0047678D"/>
    <w:rsid w:val="00477556"/>
    <w:rsid w:val="004777D1"/>
    <w:rsid w:val="00477820"/>
    <w:rsid w:val="00477DE4"/>
    <w:rsid w:val="00481216"/>
    <w:rsid w:val="004814D2"/>
    <w:rsid w:val="00481524"/>
    <w:rsid w:val="00481ABF"/>
    <w:rsid w:val="004827AF"/>
    <w:rsid w:val="004854DE"/>
    <w:rsid w:val="00485577"/>
    <w:rsid w:val="004856F9"/>
    <w:rsid w:val="00486C64"/>
    <w:rsid w:val="00487C56"/>
    <w:rsid w:val="00490958"/>
    <w:rsid w:val="00492EA8"/>
    <w:rsid w:val="0049302B"/>
    <w:rsid w:val="00495688"/>
    <w:rsid w:val="004972A2"/>
    <w:rsid w:val="00497751"/>
    <w:rsid w:val="004A028C"/>
    <w:rsid w:val="004A158E"/>
    <w:rsid w:val="004A2204"/>
    <w:rsid w:val="004A22B5"/>
    <w:rsid w:val="004A25A1"/>
    <w:rsid w:val="004A3051"/>
    <w:rsid w:val="004A3F48"/>
    <w:rsid w:val="004A56AC"/>
    <w:rsid w:val="004A683F"/>
    <w:rsid w:val="004A6B09"/>
    <w:rsid w:val="004B007F"/>
    <w:rsid w:val="004B02A0"/>
    <w:rsid w:val="004B0331"/>
    <w:rsid w:val="004B2A57"/>
    <w:rsid w:val="004B3D91"/>
    <w:rsid w:val="004B41E9"/>
    <w:rsid w:val="004B4EF7"/>
    <w:rsid w:val="004B4F1E"/>
    <w:rsid w:val="004B50E7"/>
    <w:rsid w:val="004B542F"/>
    <w:rsid w:val="004B5DC2"/>
    <w:rsid w:val="004B5F1D"/>
    <w:rsid w:val="004B6517"/>
    <w:rsid w:val="004B66A0"/>
    <w:rsid w:val="004B7213"/>
    <w:rsid w:val="004B7B5B"/>
    <w:rsid w:val="004C06C7"/>
    <w:rsid w:val="004C1020"/>
    <w:rsid w:val="004C23AF"/>
    <w:rsid w:val="004C255C"/>
    <w:rsid w:val="004C37EF"/>
    <w:rsid w:val="004C5995"/>
    <w:rsid w:val="004C5AC2"/>
    <w:rsid w:val="004C5B8E"/>
    <w:rsid w:val="004C5E9A"/>
    <w:rsid w:val="004C6345"/>
    <w:rsid w:val="004C781C"/>
    <w:rsid w:val="004D0CEF"/>
    <w:rsid w:val="004D2533"/>
    <w:rsid w:val="004D2C99"/>
    <w:rsid w:val="004D37C2"/>
    <w:rsid w:val="004D4434"/>
    <w:rsid w:val="004D5A40"/>
    <w:rsid w:val="004D5F1E"/>
    <w:rsid w:val="004D6014"/>
    <w:rsid w:val="004D6A7E"/>
    <w:rsid w:val="004E0430"/>
    <w:rsid w:val="004E075E"/>
    <w:rsid w:val="004E080A"/>
    <w:rsid w:val="004E12C7"/>
    <w:rsid w:val="004E17DF"/>
    <w:rsid w:val="004E357E"/>
    <w:rsid w:val="004E3581"/>
    <w:rsid w:val="004E362A"/>
    <w:rsid w:val="004E3C0A"/>
    <w:rsid w:val="004E49AF"/>
    <w:rsid w:val="004E4F07"/>
    <w:rsid w:val="004E5962"/>
    <w:rsid w:val="004E5FFF"/>
    <w:rsid w:val="004E64A1"/>
    <w:rsid w:val="004E6700"/>
    <w:rsid w:val="004E6FF8"/>
    <w:rsid w:val="004E72AB"/>
    <w:rsid w:val="004F1A95"/>
    <w:rsid w:val="004F26D6"/>
    <w:rsid w:val="004F575A"/>
    <w:rsid w:val="004F6207"/>
    <w:rsid w:val="004F6F29"/>
    <w:rsid w:val="004F7127"/>
    <w:rsid w:val="004F7A4A"/>
    <w:rsid w:val="0050047D"/>
    <w:rsid w:val="00501171"/>
    <w:rsid w:val="00502175"/>
    <w:rsid w:val="005024B6"/>
    <w:rsid w:val="005026A3"/>
    <w:rsid w:val="005033E7"/>
    <w:rsid w:val="00504ACF"/>
    <w:rsid w:val="00505EAE"/>
    <w:rsid w:val="00506CE5"/>
    <w:rsid w:val="00506D48"/>
    <w:rsid w:val="00507557"/>
    <w:rsid w:val="00507BB6"/>
    <w:rsid w:val="00510896"/>
    <w:rsid w:val="0051129D"/>
    <w:rsid w:val="005117C3"/>
    <w:rsid w:val="00511EA7"/>
    <w:rsid w:val="005128F9"/>
    <w:rsid w:val="005129D2"/>
    <w:rsid w:val="00513F8C"/>
    <w:rsid w:val="0051671B"/>
    <w:rsid w:val="00516B67"/>
    <w:rsid w:val="0052082B"/>
    <w:rsid w:val="00521619"/>
    <w:rsid w:val="005222FC"/>
    <w:rsid w:val="005234F2"/>
    <w:rsid w:val="00523CF2"/>
    <w:rsid w:val="00524872"/>
    <w:rsid w:val="00525291"/>
    <w:rsid w:val="00525648"/>
    <w:rsid w:val="0052584E"/>
    <w:rsid w:val="0052677C"/>
    <w:rsid w:val="00526C39"/>
    <w:rsid w:val="00527801"/>
    <w:rsid w:val="00527922"/>
    <w:rsid w:val="00527CAC"/>
    <w:rsid w:val="00530F9F"/>
    <w:rsid w:val="00531489"/>
    <w:rsid w:val="00531F2A"/>
    <w:rsid w:val="00533EC5"/>
    <w:rsid w:val="00535FDA"/>
    <w:rsid w:val="00536706"/>
    <w:rsid w:val="00537D76"/>
    <w:rsid w:val="00537F7B"/>
    <w:rsid w:val="00541E74"/>
    <w:rsid w:val="00542182"/>
    <w:rsid w:val="00543135"/>
    <w:rsid w:val="00543D73"/>
    <w:rsid w:val="0054748D"/>
    <w:rsid w:val="00547A36"/>
    <w:rsid w:val="00547B34"/>
    <w:rsid w:val="00547EAF"/>
    <w:rsid w:val="00550B53"/>
    <w:rsid w:val="005513E2"/>
    <w:rsid w:val="0055189E"/>
    <w:rsid w:val="00551CE4"/>
    <w:rsid w:val="00552CBF"/>
    <w:rsid w:val="005536C6"/>
    <w:rsid w:val="005548DC"/>
    <w:rsid w:val="00554ADD"/>
    <w:rsid w:val="00556367"/>
    <w:rsid w:val="00557A46"/>
    <w:rsid w:val="00557BC5"/>
    <w:rsid w:val="00557C29"/>
    <w:rsid w:val="005601DC"/>
    <w:rsid w:val="00560822"/>
    <w:rsid w:val="00562060"/>
    <w:rsid w:val="005627D0"/>
    <w:rsid w:val="00562D4A"/>
    <w:rsid w:val="00563680"/>
    <w:rsid w:val="0056447A"/>
    <w:rsid w:val="00564913"/>
    <w:rsid w:val="00564BFE"/>
    <w:rsid w:val="00565351"/>
    <w:rsid w:val="00565EF7"/>
    <w:rsid w:val="005660FC"/>
    <w:rsid w:val="00566BF3"/>
    <w:rsid w:val="00567BE9"/>
    <w:rsid w:val="00567F4F"/>
    <w:rsid w:val="005704B1"/>
    <w:rsid w:val="00571654"/>
    <w:rsid w:val="00571CAA"/>
    <w:rsid w:val="005726D9"/>
    <w:rsid w:val="005741C3"/>
    <w:rsid w:val="0057484E"/>
    <w:rsid w:val="00575F47"/>
    <w:rsid w:val="00576377"/>
    <w:rsid w:val="0057656E"/>
    <w:rsid w:val="00576806"/>
    <w:rsid w:val="005774F8"/>
    <w:rsid w:val="00580A2E"/>
    <w:rsid w:val="005818E9"/>
    <w:rsid w:val="00582872"/>
    <w:rsid w:val="005840E7"/>
    <w:rsid w:val="005841E3"/>
    <w:rsid w:val="00584D53"/>
    <w:rsid w:val="00587114"/>
    <w:rsid w:val="00587403"/>
    <w:rsid w:val="00587EEA"/>
    <w:rsid w:val="00587FCD"/>
    <w:rsid w:val="00590BF5"/>
    <w:rsid w:val="00591ADC"/>
    <w:rsid w:val="0059328A"/>
    <w:rsid w:val="00593381"/>
    <w:rsid w:val="00595902"/>
    <w:rsid w:val="00596614"/>
    <w:rsid w:val="0059755D"/>
    <w:rsid w:val="00597766"/>
    <w:rsid w:val="005A0E73"/>
    <w:rsid w:val="005A1FF8"/>
    <w:rsid w:val="005A375A"/>
    <w:rsid w:val="005A46CC"/>
    <w:rsid w:val="005A4903"/>
    <w:rsid w:val="005A4AFA"/>
    <w:rsid w:val="005A773E"/>
    <w:rsid w:val="005A799D"/>
    <w:rsid w:val="005A7C50"/>
    <w:rsid w:val="005A7E90"/>
    <w:rsid w:val="005B0F85"/>
    <w:rsid w:val="005B114A"/>
    <w:rsid w:val="005B18B6"/>
    <w:rsid w:val="005B28F9"/>
    <w:rsid w:val="005B2C6C"/>
    <w:rsid w:val="005B4314"/>
    <w:rsid w:val="005B456B"/>
    <w:rsid w:val="005B56F6"/>
    <w:rsid w:val="005B5B2B"/>
    <w:rsid w:val="005B6D12"/>
    <w:rsid w:val="005B73B9"/>
    <w:rsid w:val="005C0770"/>
    <w:rsid w:val="005C0D3D"/>
    <w:rsid w:val="005C120D"/>
    <w:rsid w:val="005C43CD"/>
    <w:rsid w:val="005C5FA7"/>
    <w:rsid w:val="005C6026"/>
    <w:rsid w:val="005C6D3C"/>
    <w:rsid w:val="005C7827"/>
    <w:rsid w:val="005C7912"/>
    <w:rsid w:val="005D0966"/>
    <w:rsid w:val="005D0C21"/>
    <w:rsid w:val="005D1820"/>
    <w:rsid w:val="005D1853"/>
    <w:rsid w:val="005D1A1B"/>
    <w:rsid w:val="005D2074"/>
    <w:rsid w:val="005D2E66"/>
    <w:rsid w:val="005D2F3D"/>
    <w:rsid w:val="005D3908"/>
    <w:rsid w:val="005D4030"/>
    <w:rsid w:val="005D42CA"/>
    <w:rsid w:val="005D4424"/>
    <w:rsid w:val="005D4948"/>
    <w:rsid w:val="005D4ACD"/>
    <w:rsid w:val="005D58A5"/>
    <w:rsid w:val="005D7417"/>
    <w:rsid w:val="005D77CC"/>
    <w:rsid w:val="005D7BDE"/>
    <w:rsid w:val="005D7C19"/>
    <w:rsid w:val="005D7F53"/>
    <w:rsid w:val="005E1FEA"/>
    <w:rsid w:val="005E3D2C"/>
    <w:rsid w:val="005E3E9C"/>
    <w:rsid w:val="005E4CCC"/>
    <w:rsid w:val="005E6429"/>
    <w:rsid w:val="005E7003"/>
    <w:rsid w:val="005F211C"/>
    <w:rsid w:val="005F2CFB"/>
    <w:rsid w:val="005F41E5"/>
    <w:rsid w:val="005F454A"/>
    <w:rsid w:val="005F6077"/>
    <w:rsid w:val="005F7757"/>
    <w:rsid w:val="00602ECC"/>
    <w:rsid w:val="00603149"/>
    <w:rsid w:val="00603256"/>
    <w:rsid w:val="006036FB"/>
    <w:rsid w:val="006047B0"/>
    <w:rsid w:val="006047FC"/>
    <w:rsid w:val="00605AC9"/>
    <w:rsid w:val="00606956"/>
    <w:rsid w:val="0060782F"/>
    <w:rsid w:val="00610A57"/>
    <w:rsid w:val="00610FE1"/>
    <w:rsid w:val="00611215"/>
    <w:rsid w:val="00611775"/>
    <w:rsid w:val="00611F20"/>
    <w:rsid w:val="0061345A"/>
    <w:rsid w:val="00613866"/>
    <w:rsid w:val="00613A14"/>
    <w:rsid w:val="00613CE3"/>
    <w:rsid w:val="00613D97"/>
    <w:rsid w:val="00613F98"/>
    <w:rsid w:val="0061476A"/>
    <w:rsid w:val="0061563D"/>
    <w:rsid w:val="00616013"/>
    <w:rsid w:val="00620748"/>
    <w:rsid w:val="00620E85"/>
    <w:rsid w:val="006211E5"/>
    <w:rsid w:val="0062120D"/>
    <w:rsid w:val="0062188E"/>
    <w:rsid w:val="00621A1C"/>
    <w:rsid w:val="00622178"/>
    <w:rsid w:val="006233C5"/>
    <w:rsid w:val="00623E1B"/>
    <w:rsid w:val="00625DBA"/>
    <w:rsid w:val="006266EF"/>
    <w:rsid w:val="00630A60"/>
    <w:rsid w:val="006319A2"/>
    <w:rsid w:val="00632DF3"/>
    <w:rsid w:val="00634A92"/>
    <w:rsid w:val="00636719"/>
    <w:rsid w:val="0063674D"/>
    <w:rsid w:val="006373E9"/>
    <w:rsid w:val="00637EE3"/>
    <w:rsid w:val="006421E4"/>
    <w:rsid w:val="00642504"/>
    <w:rsid w:val="00643298"/>
    <w:rsid w:val="006435D9"/>
    <w:rsid w:val="006460E7"/>
    <w:rsid w:val="00646FB9"/>
    <w:rsid w:val="006478B3"/>
    <w:rsid w:val="00647F63"/>
    <w:rsid w:val="00650245"/>
    <w:rsid w:val="00651E0E"/>
    <w:rsid w:val="00654F36"/>
    <w:rsid w:val="00655E92"/>
    <w:rsid w:val="00656085"/>
    <w:rsid w:val="00656404"/>
    <w:rsid w:val="006575F1"/>
    <w:rsid w:val="006600C6"/>
    <w:rsid w:val="00660162"/>
    <w:rsid w:val="006602A9"/>
    <w:rsid w:val="006603F2"/>
    <w:rsid w:val="00660A52"/>
    <w:rsid w:val="00660B78"/>
    <w:rsid w:val="00661052"/>
    <w:rsid w:val="0066140E"/>
    <w:rsid w:val="006622BD"/>
    <w:rsid w:val="00662B99"/>
    <w:rsid w:val="006631A0"/>
    <w:rsid w:val="006641D6"/>
    <w:rsid w:val="0066447B"/>
    <w:rsid w:val="00664911"/>
    <w:rsid w:val="00664C58"/>
    <w:rsid w:val="00664DAC"/>
    <w:rsid w:val="00665E61"/>
    <w:rsid w:val="0066618A"/>
    <w:rsid w:val="006665CF"/>
    <w:rsid w:val="00670EBD"/>
    <w:rsid w:val="0067105B"/>
    <w:rsid w:val="00672538"/>
    <w:rsid w:val="006737B6"/>
    <w:rsid w:val="00673BA1"/>
    <w:rsid w:val="00675214"/>
    <w:rsid w:val="0067522D"/>
    <w:rsid w:val="00675A32"/>
    <w:rsid w:val="00676CD2"/>
    <w:rsid w:val="006779A7"/>
    <w:rsid w:val="006800A1"/>
    <w:rsid w:val="0068031C"/>
    <w:rsid w:val="00683765"/>
    <w:rsid w:val="006847E8"/>
    <w:rsid w:val="00684A0E"/>
    <w:rsid w:val="0068531D"/>
    <w:rsid w:val="00685DCD"/>
    <w:rsid w:val="006861F3"/>
    <w:rsid w:val="00686271"/>
    <w:rsid w:val="006864D5"/>
    <w:rsid w:val="00686C9F"/>
    <w:rsid w:val="006909A7"/>
    <w:rsid w:val="00691619"/>
    <w:rsid w:val="00691918"/>
    <w:rsid w:val="006932C2"/>
    <w:rsid w:val="0069342B"/>
    <w:rsid w:val="0069396C"/>
    <w:rsid w:val="0069402C"/>
    <w:rsid w:val="006946C3"/>
    <w:rsid w:val="0069482A"/>
    <w:rsid w:val="00694A03"/>
    <w:rsid w:val="006958EE"/>
    <w:rsid w:val="006963FA"/>
    <w:rsid w:val="0069646A"/>
    <w:rsid w:val="00697DD4"/>
    <w:rsid w:val="006A0CF5"/>
    <w:rsid w:val="006A0D4D"/>
    <w:rsid w:val="006A11E7"/>
    <w:rsid w:val="006A1CA9"/>
    <w:rsid w:val="006A26B4"/>
    <w:rsid w:val="006A4420"/>
    <w:rsid w:val="006A46E8"/>
    <w:rsid w:val="006A5711"/>
    <w:rsid w:val="006A5DC0"/>
    <w:rsid w:val="006A65F6"/>
    <w:rsid w:val="006A679E"/>
    <w:rsid w:val="006A6953"/>
    <w:rsid w:val="006A7F3E"/>
    <w:rsid w:val="006A7FD1"/>
    <w:rsid w:val="006B06FE"/>
    <w:rsid w:val="006B29B3"/>
    <w:rsid w:val="006B3F80"/>
    <w:rsid w:val="006B4688"/>
    <w:rsid w:val="006B4B8E"/>
    <w:rsid w:val="006B4BC9"/>
    <w:rsid w:val="006B4C8D"/>
    <w:rsid w:val="006B74C4"/>
    <w:rsid w:val="006C07BB"/>
    <w:rsid w:val="006C0FCE"/>
    <w:rsid w:val="006C1158"/>
    <w:rsid w:val="006C1F61"/>
    <w:rsid w:val="006C41AF"/>
    <w:rsid w:val="006C44E5"/>
    <w:rsid w:val="006C46C9"/>
    <w:rsid w:val="006C4D87"/>
    <w:rsid w:val="006C7B1B"/>
    <w:rsid w:val="006C7B21"/>
    <w:rsid w:val="006D14C3"/>
    <w:rsid w:val="006D4123"/>
    <w:rsid w:val="006D535C"/>
    <w:rsid w:val="006D679C"/>
    <w:rsid w:val="006D6E27"/>
    <w:rsid w:val="006E1258"/>
    <w:rsid w:val="006E1DD3"/>
    <w:rsid w:val="006E2AD4"/>
    <w:rsid w:val="006E34BB"/>
    <w:rsid w:val="006E41D4"/>
    <w:rsid w:val="006E4D4B"/>
    <w:rsid w:val="006E7131"/>
    <w:rsid w:val="006E79F8"/>
    <w:rsid w:val="006F0B66"/>
    <w:rsid w:val="006F223E"/>
    <w:rsid w:val="006F43E5"/>
    <w:rsid w:val="006F4A9E"/>
    <w:rsid w:val="006F4B6C"/>
    <w:rsid w:val="006F4E99"/>
    <w:rsid w:val="006F5175"/>
    <w:rsid w:val="006F5DB0"/>
    <w:rsid w:val="006F7101"/>
    <w:rsid w:val="006F72E9"/>
    <w:rsid w:val="006F74A1"/>
    <w:rsid w:val="007005AB"/>
    <w:rsid w:val="00702554"/>
    <w:rsid w:val="007048A0"/>
    <w:rsid w:val="00705559"/>
    <w:rsid w:val="00705CC3"/>
    <w:rsid w:val="00706FF3"/>
    <w:rsid w:val="00707013"/>
    <w:rsid w:val="00710C7A"/>
    <w:rsid w:val="0071179A"/>
    <w:rsid w:val="00711AB0"/>
    <w:rsid w:val="00712020"/>
    <w:rsid w:val="007127CC"/>
    <w:rsid w:val="00712FEF"/>
    <w:rsid w:val="00713528"/>
    <w:rsid w:val="007144BC"/>
    <w:rsid w:val="00716B64"/>
    <w:rsid w:val="00716FB1"/>
    <w:rsid w:val="00717F0C"/>
    <w:rsid w:val="00722492"/>
    <w:rsid w:val="0072251F"/>
    <w:rsid w:val="00722751"/>
    <w:rsid w:val="007227F8"/>
    <w:rsid w:val="00722A52"/>
    <w:rsid w:val="00723450"/>
    <w:rsid w:val="00723D77"/>
    <w:rsid w:val="00723F0E"/>
    <w:rsid w:val="00724DBE"/>
    <w:rsid w:val="0072612C"/>
    <w:rsid w:val="00726560"/>
    <w:rsid w:val="00727779"/>
    <w:rsid w:val="00727DB9"/>
    <w:rsid w:val="00730CA7"/>
    <w:rsid w:val="00730FB2"/>
    <w:rsid w:val="00731C67"/>
    <w:rsid w:val="00731D45"/>
    <w:rsid w:val="007321E1"/>
    <w:rsid w:val="00732A9A"/>
    <w:rsid w:val="007333B5"/>
    <w:rsid w:val="00733A9A"/>
    <w:rsid w:val="00734020"/>
    <w:rsid w:val="00734702"/>
    <w:rsid w:val="00735D7B"/>
    <w:rsid w:val="00736531"/>
    <w:rsid w:val="00737B26"/>
    <w:rsid w:val="007417A6"/>
    <w:rsid w:val="00741DE8"/>
    <w:rsid w:val="00742201"/>
    <w:rsid w:val="00742C4C"/>
    <w:rsid w:val="00742EC5"/>
    <w:rsid w:val="0074391B"/>
    <w:rsid w:val="00743CCA"/>
    <w:rsid w:val="007446A8"/>
    <w:rsid w:val="00744873"/>
    <w:rsid w:val="0075026C"/>
    <w:rsid w:val="00750420"/>
    <w:rsid w:val="00750734"/>
    <w:rsid w:val="007514C8"/>
    <w:rsid w:val="00753198"/>
    <w:rsid w:val="00754BE6"/>
    <w:rsid w:val="00755393"/>
    <w:rsid w:val="007566D0"/>
    <w:rsid w:val="00762732"/>
    <w:rsid w:val="00762CF2"/>
    <w:rsid w:val="0076394B"/>
    <w:rsid w:val="00763D30"/>
    <w:rsid w:val="007644B5"/>
    <w:rsid w:val="007646D6"/>
    <w:rsid w:val="00765828"/>
    <w:rsid w:val="00767E34"/>
    <w:rsid w:val="00767E3D"/>
    <w:rsid w:val="00767EB8"/>
    <w:rsid w:val="00770DEC"/>
    <w:rsid w:val="00772616"/>
    <w:rsid w:val="00772920"/>
    <w:rsid w:val="00772D44"/>
    <w:rsid w:val="007736C1"/>
    <w:rsid w:val="00774E58"/>
    <w:rsid w:val="00775EAA"/>
    <w:rsid w:val="0077628A"/>
    <w:rsid w:val="00776DE7"/>
    <w:rsid w:val="00777141"/>
    <w:rsid w:val="00780237"/>
    <w:rsid w:val="007803F0"/>
    <w:rsid w:val="00780BFE"/>
    <w:rsid w:val="00781C4E"/>
    <w:rsid w:val="007833CF"/>
    <w:rsid w:val="0078507E"/>
    <w:rsid w:val="00785EE6"/>
    <w:rsid w:val="0078604F"/>
    <w:rsid w:val="007904C8"/>
    <w:rsid w:val="00791224"/>
    <w:rsid w:val="00791372"/>
    <w:rsid w:val="00791AFD"/>
    <w:rsid w:val="00792862"/>
    <w:rsid w:val="00792DDA"/>
    <w:rsid w:val="00793174"/>
    <w:rsid w:val="00793182"/>
    <w:rsid w:val="0079386A"/>
    <w:rsid w:val="007939CE"/>
    <w:rsid w:val="00794B19"/>
    <w:rsid w:val="0079551C"/>
    <w:rsid w:val="00795C9A"/>
    <w:rsid w:val="00795DD6"/>
    <w:rsid w:val="00795E6A"/>
    <w:rsid w:val="007962D5"/>
    <w:rsid w:val="0079638A"/>
    <w:rsid w:val="00796463"/>
    <w:rsid w:val="00796633"/>
    <w:rsid w:val="007A050A"/>
    <w:rsid w:val="007A075B"/>
    <w:rsid w:val="007A0C95"/>
    <w:rsid w:val="007A281E"/>
    <w:rsid w:val="007A37FB"/>
    <w:rsid w:val="007A4E53"/>
    <w:rsid w:val="007A5358"/>
    <w:rsid w:val="007A54E2"/>
    <w:rsid w:val="007A5BAA"/>
    <w:rsid w:val="007A5BD4"/>
    <w:rsid w:val="007A612A"/>
    <w:rsid w:val="007A6837"/>
    <w:rsid w:val="007A6E9F"/>
    <w:rsid w:val="007A732D"/>
    <w:rsid w:val="007A7FA7"/>
    <w:rsid w:val="007B0462"/>
    <w:rsid w:val="007B0995"/>
    <w:rsid w:val="007B11BF"/>
    <w:rsid w:val="007B18E3"/>
    <w:rsid w:val="007B22CB"/>
    <w:rsid w:val="007B2918"/>
    <w:rsid w:val="007B3EA3"/>
    <w:rsid w:val="007B45BA"/>
    <w:rsid w:val="007B57A6"/>
    <w:rsid w:val="007B5999"/>
    <w:rsid w:val="007B6195"/>
    <w:rsid w:val="007B6446"/>
    <w:rsid w:val="007B759E"/>
    <w:rsid w:val="007B7F0E"/>
    <w:rsid w:val="007C0214"/>
    <w:rsid w:val="007C24B1"/>
    <w:rsid w:val="007C3D7E"/>
    <w:rsid w:val="007C3FE8"/>
    <w:rsid w:val="007C4130"/>
    <w:rsid w:val="007C5C1F"/>
    <w:rsid w:val="007D07C6"/>
    <w:rsid w:val="007D16DA"/>
    <w:rsid w:val="007D1827"/>
    <w:rsid w:val="007D190E"/>
    <w:rsid w:val="007D1983"/>
    <w:rsid w:val="007D1A8C"/>
    <w:rsid w:val="007D1AC7"/>
    <w:rsid w:val="007D1DA1"/>
    <w:rsid w:val="007D2509"/>
    <w:rsid w:val="007D25E2"/>
    <w:rsid w:val="007D2F5B"/>
    <w:rsid w:val="007D5791"/>
    <w:rsid w:val="007D592F"/>
    <w:rsid w:val="007D5BDB"/>
    <w:rsid w:val="007D6542"/>
    <w:rsid w:val="007E08A2"/>
    <w:rsid w:val="007E226F"/>
    <w:rsid w:val="007E2809"/>
    <w:rsid w:val="007E2EA3"/>
    <w:rsid w:val="007E3AA2"/>
    <w:rsid w:val="007E46D1"/>
    <w:rsid w:val="007E48D1"/>
    <w:rsid w:val="007E5B88"/>
    <w:rsid w:val="007E63AF"/>
    <w:rsid w:val="007E65D7"/>
    <w:rsid w:val="007E691E"/>
    <w:rsid w:val="007E6A9E"/>
    <w:rsid w:val="007E6C4C"/>
    <w:rsid w:val="007F0131"/>
    <w:rsid w:val="007F032C"/>
    <w:rsid w:val="007F0654"/>
    <w:rsid w:val="007F15B7"/>
    <w:rsid w:val="007F1C44"/>
    <w:rsid w:val="007F209A"/>
    <w:rsid w:val="007F2886"/>
    <w:rsid w:val="007F3901"/>
    <w:rsid w:val="007F48EE"/>
    <w:rsid w:val="00800690"/>
    <w:rsid w:val="00801F4D"/>
    <w:rsid w:val="0080372B"/>
    <w:rsid w:val="00804378"/>
    <w:rsid w:val="008049BD"/>
    <w:rsid w:val="0080549E"/>
    <w:rsid w:val="008055D3"/>
    <w:rsid w:val="00805A29"/>
    <w:rsid w:val="00806B9C"/>
    <w:rsid w:val="00807A9A"/>
    <w:rsid w:val="00807C6A"/>
    <w:rsid w:val="008119D8"/>
    <w:rsid w:val="00811BC3"/>
    <w:rsid w:val="008129E1"/>
    <w:rsid w:val="00815852"/>
    <w:rsid w:val="00816F34"/>
    <w:rsid w:val="00817F84"/>
    <w:rsid w:val="00821010"/>
    <w:rsid w:val="008210DE"/>
    <w:rsid w:val="00822144"/>
    <w:rsid w:val="00824781"/>
    <w:rsid w:val="008266DE"/>
    <w:rsid w:val="0082730F"/>
    <w:rsid w:val="00831517"/>
    <w:rsid w:val="00833C38"/>
    <w:rsid w:val="00834776"/>
    <w:rsid w:val="008351E6"/>
    <w:rsid w:val="00835724"/>
    <w:rsid w:val="00835BC1"/>
    <w:rsid w:val="00835F67"/>
    <w:rsid w:val="0084018C"/>
    <w:rsid w:val="0084049B"/>
    <w:rsid w:val="008408EE"/>
    <w:rsid w:val="00841953"/>
    <w:rsid w:val="00841D93"/>
    <w:rsid w:val="00841D95"/>
    <w:rsid w:val="00842F3B"/>
    <w:rsid w:val="008452EA"/>
    <w:rsid w:val="0085068C"/>
    <w:rsid w:val="00851881"/>
    <w:rsid w:val="008525E5"/>
    <w:rsid w:val="00853AD3"/>
    <w:rsid w:val="008542B3"/>
    <w:rsid w:val="008542FB"/>
    <w:rsid w:val="00854CCF"/>
    <w:rsid w:val="0085507D"/>
    <w:rsid w:val="008552C2"/>
    <w:rsid w:val="0085537F"/>
    <w:rsid w:val="008554F7"/>
    <w:rsid w:val="0085551E"/>
    <w:rsid w:val="008577BD"/>
    <w:rsid w:val="008577E1"/>
    <w:rsid w:val="0086211B"/>
    <w:rsid w:val="00862BA3"/>
    <w:rsid w:val="00862F1A"/>
    <w:rsid w:val="00863A52"/>
    <w:rsid w:val="008653DB"/>
    <w:rsid w:val="008662DE"/>
    <w:rsid w:val="00867BE1"/>
    <w:rsid w:val="00870E09"/>
    <w:rsid w:val="00870F08"/>
    <w:rsid w:val="00870FBE"/>
    <w:rsid w:val="00871107"/>
    <w:rsid w:val="00871954"/>
    <w:rsid w:val="00871D95"/>
    <w:rsid w:val="0087212B"/>
    <w:rsid w:val="00872163"/>
    <w:rsid w:val="00872214"/>
    <w:rsid w:val="008722FD"/>
    <w:rsid w:val="008723A2"/>
    <w:rsid w:val="00874072"/>
    <w:rsid w:val="00875112"/>
    <w:rsid w:val="00875D90"/>
    <w:rsid w:val="00876A80"/>
    <w:rsid w:val="00877624"/>
    <w:rsid w:val="00877A7F"/>
    <w:rsid w:val="00882037"/>
    <w:rsid w:val="0088239C"/>
    <w:rsid w:val="00883B8C"/>
    <w:rsid w:val="00883F6F"/>
    <w:rsid w:val="00884544"/>
    <w:rsid w:val="008845BA"/>
    <w:rsid w:val="0088585F"/>
    <w:rsid w:val="00886376"/>
    <w:rsid w:val="0089125B"/>
    <w:rsid w:val="008915E0"/>
    <w:rsid w:val="00891789"/>
    <w:rsid w:val="00891D13"/>
    <w:rsid w:val="0089242A"/>
    <w:rsid w:val="00892F09"/>
    <w:rsid w:val="0089389D"/>
    <w:rsid w:val="00893F8F"/>
    <w:rsid w:val="0089447E"/>
    <w:rsid w:val="008944E6"/>
    <w:rsid w:val="00895161"/>
    <w:rsid w:val="008974A6"/>
    <w:rsid w:val="008975D0"/>
    <w:rsid w:val="0089789A"/>
    <w:rsid w:val="008A2C64"/>
    <w:rsid w:val="008A4E96"/>
    <w:rsid w:val="008A544A"/>
    <w:rsid w:val="008A57B9"/>
    <w:rsid w:val="008A5F3C"/>
    <w:rsid w:val="008A6BCC"/>
    <w:rsid w:val="008A7CC6"/>
    <w:rsid w:val="008B0D22"/>
    <w:rsid w:val="008B13CF"/>
    <w:rsid w:val="008B1C72"/>
    <w:rsid w:val="008B205C"/>
    <w:rsid w:val="008B2F0D"/>
    <w:rsid w:val="008B3861"/>
    <w:rsid w:val="008B3B8B"/>
    <w:rsid w:val="008B3FF7"/>
    <w:rsid w:val="008B4389"/>
    <w:rsid w:val="008B4A2F"/>
    <w:rsid w:val="008B53FA"/>
    <w:rsid w:val="008B64B9"/>
    <w:rsid w:val="008C23E6"/>
    <w:rsid w:val="008C2B17"/>
    <w:rsid w:val="008C2E29"/>
    <w:rsid w:val="008C35DC"/>
    <w:rsid w:val="008C3971"/>
    <w:rsid w:val="008C3CF0"/>
    <w:rsid w:val="008C4015"/>
    <w:rsid w:val="008C44D7"/>
    <w:rsid w:val="008C4AE4"/>
    <w:rsid w:val="008C5199"/>
    <w:rsid w:val="008C71CB"/>
    <w:rsid w:val="008C72FF"/>
    <w:rsid w:val="008C73D3"/>
    <w:rsid w:val="008D0E32"/>
    <w:rsid w:val="008D0FA5"/>
    <w:rsid w:val="008D18C9"/>
    <w:rsid w:val="008D2D58"/>
    <w:rsid w:val="008D3A88"/>
    <w:rsid w:val="008D4087"/>
    <w:rsid w:val="008D4AE1"/>
    <w:rsid w:val="008D4BE2"/>
    <w:rsid w:val="008D4C1D"/>
    <w:rsid w:val="008D4C70"/>
    <w:rsid w:val="008D577E"/>
    <w:rsid w:val="008D5F60"/>
    <w:rsid w:val="008D7325"/>
    <w:rsid w:val="008D76AE"/>
    <w:rsid w:val="008E0A33"/>
    <w:rsid w:val="008E0AFA"/>
    <w:rsid w:val="008E1055"/>
    <w:rsid w:val="008E2EA6"/>
    <w:rsid w:val="008E381F"/>
    <w:rsid w:val="008E3992"/>
    <w:rsid w:val="008E4BF9"/>
    <w:rsid w:val="008E5E09"/>
    <w:rsid w:val="008E6840"/>
    <w:rsid w:val="008E789F"/>
    <w:rsid w:val="008E7F88"/>
    <w:rsid w:val="008F0D46"/>
    <w:rsid w:val="008F0E29"/>
    <w:rsid w:val="008F1301"/>
    <w:rsid w:val="008F2705"/>
    <w:rsid w:val="008F2975"/>
    <w:rsid w:val="008F3299"/>
    <w:rsid w:val="008F32F6"/>
    <w:rsid w:val="008F3C9C"/>
    <w:rsid w:val="008F43C5"/>
    <w:rsid w:val="008F54BD"/>
    <w:rsid w:val="008F5A84"/>
    <w:rsid w:val="008F65E7"/>
    <w:rsid w:val="008F664A"/>
    <w:rsid w:val="008F76A0"/>
    <w:rsid w:val="008F76D5"/>
    <w:rsid w:val="009022BC"/>
    <w:rsid w:val="009027A9"/>
    <w:rsid w:val="00902919"/>
    <w:rsid w:val="00902AEF"/>
    <w:rsid w:val="00904706"/>
    <w:rsid w:val="009056A6"/>
    <w:rsid w:val="00905B88"/>
    <w:rsid w:val="0090656F"/>
    <w:rsid w:val="00906958"/>
    <w:rsid w:val="00906B27"/>
    <w:rsid w:val="00906E1F"/>
    <w:rsid w:val="00906EFD"/>
    <w:rsid w:val="0091008C"/>
    <w:rsid w:val="00910154"/>
    <w:rsid w:val="009101BE"/>
    <w:rsid w:val="00910794"/>
    <w:rsid w:val="0091121E"/>
    <w:rsid w:val="0091150D"/>
    <w:rsid w:val="00911B0A"/>
    <w:rsid w:val="00914EE9"/>
    <w:rsid w:val="009155A8"/>
    <w:rsid w:val="00915959"/>
    <w:rsid w:val="00915FF3"/>
    <w:rsid w:val="00916F91"/>
    <w:rsid w:val="00920016"/>
    <w:rsid w:val="0092063C"/>
    <w:rsid w:val="00920FD3"/>
    <w:rsid w:val="00922EAA"/>
    <w:rsid w:val="009240DE"/>
    <w:rsid w:val="00924393"/>
    <w:rsid w:val="00924645"/>
    <w:rsid w:val="009258B4"/>
    <w:rsid w:val="009258CB"/>
    <w:rsid w:val="00925B13"/>
    <w:rsid w:val="0092650D"/>
    <w:rsid w:val="00926B09"/>
    <w:rsid w:val="00926EFA"/>
    <w:rsid w:val="00927D34"/>
    <w:rsid w:val="00931A4B"/>
    <w:rsid w:val="00932227"/>
    <w:rsid w:val="00932267"/>
    <w:rsid w:val="009326FF"/>
    <w:rsid w:val="009336C5"/>
    <w:rsid w:val="0093370D"/>
    <w:rsid w:val="009339EC"/>
    <w:rsid w:val="00933E8F"/>
    <w:rsid w:val="0093548A"/>
    <w:rsid w:val="00935654"/>
    <w:rsid w:val="00935D91"/>
    <w:rsid w:val="00936EFD"/>
    <w:rsid w:val="00940882"/>
    <w:rsid w:val="00941777"/>
    <w:rsid w:val="009421A9"/>
    <w:rsid w:val="009422C1"/>
    <w:rsid w:val="0094259A"/>
    <w:rsid w:val="00942F6B"/>
    <w:rsid w:val="00943311"/>
    <w:rsid w:val="00943E9C"/>
    <w:rsid w:val="00944EC7"/>
    <w:rsid w:val="009457AA"/>
    <w:rsid w:val="00945BF9"/>
    <w:rsid w:val="0094688A"/>
    <w:rsid w:val="00947529"/>
    <w:rsid w:val="0094757F"/>
    <w:rsid w:val="00947B7B"/>
    <w:rsid w:val="00951300"/>
    <w:rsid w:val="0095172F"/>
    <w:rsid w:val="00951A01"/>
    <w:rsid w:val="009525BB"/>
    <w:rsid w:val="00953D9D"/>
    <w:rsid w:val="00953F04"/>
    <w:rsid w:val="0095532E"/>
    <w:rsid w:val="00955BF8"/>
    <w:rsid w:val="0095602A"/>
    <w:rsid w:val="009562FB"/>
    <w:rsid w:val="0095707C"/>
    <w:rsid w:val="00957491"/>
    <w:rsid w:val="00957E0A"/>
    <w:rsid w:val="009608FE"/>
    <w:rsid w:val="009613EC"/>
    <w:rsid w:val="00962888"/>
    <w:rsid w:val="00962F28"/>
    <w:rsid w:val="00963579"/>
    <w:rsid w:val="009638BC"/>
    <w:rsid w:val="00963C43"/>
    <w:rsid w:val="00964993"/>
    <w:rsid w:val="009649C4"/>
    <w:rsid w:val="009661C2"/>
    <w:rsid w:val="00966FEA"/>
    <w:rsid w:val="0096787E"/>
    <w:rsid w:val="0097038A"/>
    <w:rsid w:val="00970AE8"/>
    <w:rsid w:val="0097160F"/>
    <w:rsid w:val="009719E6"/>
    <w:rsid w:val="00971E32"/>
    <w:rsid w:val="0097285A"/>
    <w:rsid w:val="00972929"/>
    <w:rsid w:val="009729A7"/>
    <w:rsid w:val="00972B81"/>
    <w:rsid w:val="00975242"/>
    <w:rsid w:val="009771A0"/>
    <w:rsid w:val="009772BD"/>
    <w:rsid w:val="009772EE"/>
    <w:rsid w:val="00980478"/>
    <w:rsid w:val="00981162"/>
    <w:rsid w:val="0098179A"/>
    <w:rsid w:val="00981EEE"/>
    <w:rsid w:val="00982033"/>
    <w:rsid w:val="009837E0"/>
    <w:rsid w:val="00983A5C"/>
    <w:rsid w:val="00983C5F"/>
    <w:rsid w:val="009841C7"/>
    <w:rsid w:val="009842DD"/>
    <w:rsid w:val="00985788"/>
    <w:rsid w:val="00986341"/>
    <w:rsid w:val="00986AD7"/>
    <w:rsid w:val="009874A8"/>
    <w:rsid w:val="00987FE7"/>
    <w:rsid w:val="00990DC4"/>
    <w:rsid w:val="00991D6F"/>
    <w:rsid w:val="00991EF0"/>
    <w:rsid w:val="009932D5"/>
    <w:rsid w:val="009936CD"/>
    <w:rsid w:val="00993ED6"/>
    <w:rsid w:val="00994A63"/>
    <w:rsid w:val="00997C2B"/>
    <w:rsid w:val="009A0957"/>
    <w:rsid w:val="009A1A63"/>
    <w:rsid w:val="009A1EDC"/>
    <w:rsid w:val="009A27D1"/>
    <w:rsid w:val="009A27D3"/>
    <w:rsid w:val="009A5C6E"/>
    <w:rsid w:val="009A63B0"/>
    <w:rsid w:val="009A6D1C"/>
    <w:rsid w:val="009A6E39"/>
    <w:rsid w:val="009A787B"/>
    <w:rsid w:val="009A790D"/>
    <w:rsid w:val="009B0244"/>
    <w:rsid w:val="009B0FDA"/>
    <w:rsid w:val="009B1B94"/>
    <w:rsid w:val="009B25A5"/>
    <w:rsid w:val="009B25EC"/>
    <w:rsid w:val="009B6314"/>
    <w:rsid w:val="009C1133"/>
    <w:rsid w:val="009C11CE"/>
    <w:rsid w:val="009C14F9"/>
    <w:rsid w:val="009C195C"/>
    <w:rsid w:val="009C2025"/>
    <w:rsid w:val="009C2B41"/>
    <w:rsid w:val="009C2DAD"/>
    <w:rsid w:val="009C4398"/>
    <w:rsid w:val="009C49EB"/>
    <w:rsid w:val="009C5368"/>
    <w:rsid w:val="009C65EE"/>
    <w:rsid w:val="009C79D7"/>
    <w:rsid w:val="009D0220"/>
    <w:rsid w:val="009D046F"/>
    <w:rsid w:val="009D260D"/>
    <w:rsid w:val="009D3273"/>
    <w:rsid w:val="009D3444"/>
    <w:rsid w:val="009D34C7"/>
    <w:rsid w:val="009D3898"/>
    <w:rsid w:val="009D414F"/>
    <w:rsid w:val="009D444A"/>
    <w:rsid w:val="009D466A"/>
    <w:rsid w:val="009D5188"/>
    <w:rsid w:val="009D51EC"/>
    <w:rsid w:val="009D5BFC"/>
    <w:rsid w:val="009D6725"/>
    <w:rsid w:val="009D6CEB"/>
    <w:rsid w:val="009D7613"/>
    <w:rsid w:val="009D77E3"/>
    <w:rsid w:val="009D7E9E"/>
    <w:rsid w:val="009E07B5"/>
    <w:rsid w:val="009E1AAA"/>
    <w:rsid w:val="009E5860"/>
    <w:rsid w:val="009F0660"/>
    <w:rsid w:val="009F07CC"/>
    <w:rsid w:val="009F0B30"/>
    <w:rsid w:val="009F125C"/>
    <w:rsid w:val="009F2CFC"/>
    <w:rsid w:val="009F41C5"/>
    <w:rsid w:val="009F4AAF"/>
    <w:rsid w:val="009F5342"/>
    <w:rsid w:val="009F542C"/>
    <w:rsid w:val="009F547C"/>
    <w:rsid w:val="009F5AB7"/>
    <w:rsid w:val="009F6047"/>
    <w:rsid w:val="009F7029"/>
    <w:rsid w:val="009F7234"/>
    <w:rsid w:val="009F7DC3"/>
    <w:rsid w:val="00A0047D"/>
    <w:rsid w:val="00A00AFE"/>
    <w:rsid w:val="00A00C80"/>
    <w:rsid w:val="00A010D9"/>
    <w:rsid w:val="00A042E0"/>
    <w:rsid w:val="00A04F1D"/>
    <w:rsid w:val="00A05112"/>
    <w:rsid w:val="00A05B27"/>
    <w:rsid w:val="00A06A30"/>
    <w:rsid w:val="00A06C82"/>
    <w:rsid w:val="00A1014A"/>
    <w:rsid w:val="00A11118"/>
    <w:rsid w:val="00A111B9"/>
    <w:rsid w:val="00A120DB"/>
    <w:rsid w:val="00A13146"/>
    <w:rsid w:val="00A14140"/>
    <w:rsid w:val="00A150AB"/>
    <w:rsid w:val="00A15C67"/>
    <w:rsid w:val="00A162E7"/>
    <w:rsid w:val="00A16C37"/>
    <w:rsid w:val="00A16F9A"/>
    <w:rsid w:val="00A17138"/>
    <w:rsid w:val="00A17B4E"/>
    <w:rsid w:val="00A20AD1"/>
    <w:rsid w:val="00A21B0F"/>
    <w:rsid w:val="00A2647B"/>
    <w:rsid w:val="00A27357"/>
    <w:rsid w:val="00A273A1"/>
    <w:rsid w:val="00A27C2C"/>
    <w:rsid w:val="00A30D6A"/>
    <w:rsid w:val="00A319EA"/>
    <w:rsid w:val="00A320FC"/>
    <w:rsid w:val="00A341E1"/>
    <w:rsid w:val="00A35E29"/>
    <w:rsid w:val="00A36D8A"/>
    <w:rsid w:val="00A3781F"/>
    <w:rsid w:val="00A40990"/>
    <w:rsid w:val="00A40AB8"/>
    <w:rsid w:val="00A4366B"/>
    <w:rsid w:val="00A43950"/>
    <w:rsid w:val="00A442FB"/>
    <w:rsid w:val="00A443F3"/>
    <w:rsid w:val="00A44601"/>
    <w:rsid w:val="00A44B69"/>
    <w:rsid w:val="00A45087"/>
    <w:rsid w:val="00A4573C"/>
    <w:rsid w:val="00A45821"/>
    <w:rsid w:val="00A50B5A"/>
    <w:rsid w:val="00A50D59"/>
    <w:rsid w:val="00A51BDA"/>
    <w:rsid w:val="00A51D55"/>
    <w:rsid w:val="00A5231F"/>
    <w:rsid w:val="00A52849"/>
    <w:rsid w:val="00A52FA4"/>
    <w:rsid w:val="00A532FE"/>
    <w:rsid w:val="00A546A7"/>
    <w:rsid w:val="00A54A85"/>
    <w:rsid w:val="00A55CE9"/>
    <w:rsid w:val="00A56B88"/>
    <w:rsid w:val="00A57088"/>
    <w:rsid w:val="00A57689"/>
    <w:rsid w:val="00A60C05"/>
    <w:rsid w:val="00A61AEE"/>
    <w:rsid w:val="00A61F4D"/>
    <w:rsid w:val="00A63226"/>
    <w:rsid w:val="00A63B4F"/>
    <w:rsid w:val="00A64D89"/>
    <w:rsid w:val="00A66320"/>
    <w:rsid w:val="00A664F3"/>
    <w:rsid w:val="00A66BDD"/>
    <w:rsid w:val="00A66DC1"/>
    <w:rsid w:val="00A6778C"/>
    <w:rsid w:val="00A67BDE"/>
    <w:rsid w:val="00A713A2"/>
    <w:rsid w:val="00A7164A"/>
    <w:rsid w:val="00A719E2"/>
    <w:rsid w:val="00A7208C"/>
    <w:rsid w:val="00A7251F"/>
    <w:rsid w:val="00A72F18"/>
    <w:rsid w:val="00A73019"/>
    <w:rsid w:val="00A74572"/>
    <w:rsid w:val="00A746A0"/>
    <w:rsid w:val="00A75C95"/>
    <w:rsid w:val="00A76055"/>
    <w:rsid w:val="00A765D5"/>
    <w:rsid w:val="00A77E28"/>
    <w:rsid w:val="00A80CBA"/>
    <w:rsid w:val="00A815DA"/>
    <w:rsid w:val="00A818C1"/>
    <w:rsid w:val="00A832C9"/>
    <w:rsid w:val="00A84A55"/>
    <w:rsid w:val="00A851C2"/>
    <w:rsid w:val="00A87AE2"/>
    <w:rsid w:val="00A90BEC"/>
    <w:rsid w:val="00A9195D"/>
    <w:rsid w:val="00A92059"/>
    <w:rsid w:val="00A92E83"/>
    <w:rsid w:val="00A9311A"/>
    <w:rsid w:val="00A95745"/>
    <w:rsid w:val="00A96BC6"/>
    <w:rsid w:val="00A97A86"/>
    <w:rsid w:val="00AA2E87"/>
    <w:rsid w:val="00AA2EC8"/>
    <w:rsid w:val="00AA35F1"/>
    <w:rsid w:val="00AA4BE4"/>
    <w:rsid w:val="00AA4ECA"/>
    <w:rsid w:val="00AA5663"/>
    <w:rsid w:val="00AA6197"/>
    <w:rsid w:val="00AA6F29"/>
    <w:rsid w:val="00AA731C"/>
    <w:rsid w:val="00AA78AF"/>
    <w:rsid w:val="00AB0FD4"/>
    <w:rsid w:val="00AB0FF0"/>
    <w:rsid w:val="00AB1511"/>
    <w:rsid w:val="00AB1819"/>
    <w:rsid w:val="00AB2DB1"/>
    <w:rsid w:val="00AB326F"/>
    <w:rsid w:val="00AB39E7"/>
    <w:rsid w:val="00AB4ED9"/>
    <w:rsid w:val="00AB5A36"/>
    <w:rsid w:val="00AB6703"/>
    <w:rsid w:val="00AB710E"/>
    <w:rsid w:val="00AB7695"/>
    <w:rsid w:val="00AC0BB7"/>
    <w:rsid w:val="00AC2229"/>
    <w:rsid w:val="00AC2B5E"/>
    <w:rsid w:val="00AC33B4"/>
    <w:rsid w:val="00AC7AD9"/>
    <w:rsid w:val="00AD20BB"/>
    <w:rsid w:val="00AD3690"/>
    <w:rsid w:val="00AD3AF8"/>
    <w:rsid w:val="00AD45C9"/>
    <w:rsid w:val="00AD4B7B"/>
    <w:rsid w:val="00AD4F02"/>
    <w:rsid w:val="00AD6890"/>
    <w:rsid w:val="00AD68E5"/>
    <w:rsid w:val="00AE0CFB"/>
    <w:rsid w:val="00AE16F7"/>
    <w:rsid w:val="00AE227E"/>
    <w:rsid w:val="00AE27D6"/>
    <w:rsid w:val="00AE2D73"/>
    <w:rsid w:val="00AE3E31"/>
    <w:rsid w:val="00AE7942"/>
    <w:rsid w:val="00AE7EB0"/>
    <w:rsid w:val="00AF0096"/>
    <w:rsid w:val="00AF0330"/>
    <w:rsid w:val="00AF12CD"/>
    <w:rsid w:val="00AF191B"/>
    <w:rsid w:val="00AF1E0C"/>
    <w:rsid w:val="00AF396B"/>
    <w:rsid w:val="00AF39E3"/>
    <w:rsid w:val="00AF3EE6"/>
    <w:rsid w:val="00AF3F26"/>
    <w:rsid w:val="00AF42D7"/>
    <w:rsid w:val="00AF6827"/>
    <w:rsid w:val="00AF71BC"/>
    <w:rsid w:val="00AF7278"/>
    <w:rsid w:val="00AF728A"/>
    <w:rsid w:val="00B006D1"/>
    <w:rsid w:val="00B00D5B"/>
    <w:rsid w:val="00B00FE0"/>
    <w:rsid w:val="00B02E6D"/>
    <w:rsid w:val="00B03506"/>
    <w:rsid w:val="00B03CD9"/>
    <w:rsid w:val="00B04271"/>
    <w:rsid w:val="00B04501"/>
    <w:rsid w:val="00B04A69"/>
    <w:rsid w:val="00B052C9"/>
    <w:rsid w:val="00B05BBA"/>
    <w:rsid w:val="00B05F7A"/>
    <w:rsid w:val="00B062DE"/>
    <w:rsid w:val="00B062F1"/>
    <w:rsid w:val="00B07748"/>
    <w:rsid w:val="00B10501"/>
    <w:rsid w:val="00B11BBF"/>
    <w:rsid w:val="00B12B45"/>
    <w:rsid w:val="00B13E5F"/>
    <w:rsid w:val="00B13FC3"/>
    <w:rsid w:val="00B14222"/>
    <w:rsid w:val="00B145B6"/>
    <w:rsid w:val="00B15941"/>
    <w:rsid w:val="00B208D9"/>
    <w:rsid w:val="00B20C3F"/>
    <w:rsid w:val="00B218B7"/>
    <w:rsid w:val="00B2306E"/>
    <w:rsid w:val="00B23A3F"/>
    <w:rsid w:val="00B24804"/>
    <w:rsid w:val="00B24AB1"/>
    <w:rsid w:val="00B24B94"/>
    <w:rsid w:val="00B265B3"/>
    <w:rsid w:val="00B26D19"/>
    <w:rsid w:val="00B27690"/>
    <w:rsid w:val="00B277AE"/>
    <w:rsid w:val="00B27AC3"/>
    <w:rsid w:val="00B30EF4"/>
    <w:rsid w:val="00B315EC"/>
    <w:rsid w:val="00B31B25"/>
    <w:rsid w:val="00B31EFF"/>
    <w:rsid w:val="00B33304"/>
    <w:rsid w:val="00B33E1F"/>
    <w:rsid w:val="00B33F4B"/>
    <w:rsid w:val="00B341AB"/>
    <w:rsid w:val="00B343EC"/>
    <w:rsid w:val="00B347DA"/>
    <w:rsid w:val="00B3700E"/>
    <w:rsid w:val="00B37087"/>
    <w:rsid w:val="00B37236"/>
    <w:rsid w:val="00B401AA"/>
    <w:rsid w:val="00B41781"/>
    <w:rsid w:val="00B41926"/>
    <w:rsid w:val="00B419BC"/>
    <w:rsid w:val="00B4305F"/>
    <w:rsid w:val="00B4364D"/>
    <w:rsid w:val="00B43DC1"/>
    <w:rsid w:val="00B45206"/>
    <w:rsid w:val="00B45952"/>
    <w:rsid w:val="00B45A7C"/>
    <w:rsid w:val="00B45D19"/>
    <w:rsid w:val="00B460EB"/>
    <w:rsid w:val="00B47AF2"/>
    <w:rsid w:val="00B47EFB"/>
    <w:rsid w:val="00B507A2"/>
    <w:rsid w:val="00B50F14"/>
    <w:rsid w:val="00B519BE"/>
    <w:rsid w:val="00B526CE"/>
    <w:rsid w:val="00B5320B"/>
    <w:rsid w:val="00B53218"/>
    <w:rsid w:val="00B53AD6"/>
    <w:rsid w:val="00B53F3E"/>
    <w:rsid w:val="00B54242"/>
    <w:rsid w:val="00B55848"/>
    <w:rsid w:val="00B6013C"/>
    <w:rsid w:val="00B60236"/>
    <w:rsid w:val="00B60E06"/>
    <w:rsid w:val="00B61CA0"/>
    <w:rsid w:val="00B6329A"/>
    <w:rsid w:val="00B64CA1"/>
    <w:rsid w:val="00B65996"/>
    <w:rsid w:val="00B65C4A"/>
    <w:rsid w:val="00B66115"/>
    <w:rsid w:val="00B665D4"/>
    <w:rsid w:val="00B669C5"/>
    <w:rsid w:val="00B66B9B"/>
    <w:rsid w:val="00B71B9A"/>
    <w:rsid w:val="00B72108"/>
    <w:rsid w:val="00B726DC"/>
    <w:rsid w:val="00B761D3"/>
    <w:rsid w:val="00B76B7A"/>
    <w:rsid w:val="00B7703F"/>
    <w:rsid w:val="00B777E0"/>
    <w:rsid w:val="00B80805"/>
    <w:rsid w:val="00B828BD"/>
    <w:rsid w:val="00B82DA6"/>
    <w:rsid w:val="00B83A08"/>
    <w:rsid w:val="00B84C74"/>
    <w:rsid w:val="00B857FC"/>
    <w:rsid w:val="00B863C6"/>
    <w:rsid w:val="00B8647A"/>
    <w:rsid w:val="00B8692F"/>
    <w:rsid w:val="00B86C41"/>
    <w:rsid w:val="00B87D68"/>
    <w:rsid w:val="00B90321"/>
    <w:rsid w:val="00B907E9"/>
    <w:rsid w:val="00B92DA7"/>
    <w:rsid w:val="00B93E10"/>
    <w:rsid w:val="00B94387"/>
    <w:rsid w:val="00B95D4F"/>
    <w:rsid w:val="00B95EA6"/>
    <w:rsid w:val="00B963F1"/>
    <w:rsid w:val="00B9674D"/>
    <w:rsid w:val="00B96D41"/>
    <w:rsid w:val="00B96E55"/>
    <w:rsid w:val="00B9718A"/>
    <w:rsid w:val="00B97261"/>
    <w:rsid w:val="00B97631"/>
    <w:rsid w:val="00B97DF1"/>
    <w:rsid w:val="00BA1F89"/>
    <w:rsid w:val="00BA218B"/>
    <w:rsid w:val="00BA409B"/>
    <w:rsid w:val="00BA419B"/>
    <w:rsid w:val="00BA42FA"/>
    <w:rsid w:val="00BA527F"/>
    <w:rsid w:val="00BA5CB2"/>
    <w:rsid w:val="00BA63E7"/>
    <w:rsid w:val="00BA687F"/>
    <w:rsid w:val="00BA6A0C"/>
    <w:rsid w:val="00BB3093"/>
    <w:rsid w:val="00BB3957"/>
    <w:rsid w:val="00BB3C8F"/>
    <w:rsid w:val="00BB576C"/>
    <w:rsid w:val="00BB5898"/>
    <w:rsid w:val="00BB640B"/>
    <w:rsid w:val="00BB6438"/>
    <w:rsid w:val="00BB734A"/>
    <w:rsid w:val="00BC144A"/>
    <w:rsid w:val="00BC5D2A"/>
    <w:rsid w:val="00BC6497"/>
    <w:rsid w:val="00BC6B11"/>
    <w:rsid w:val="00BC6B4C"/>
    <w:rsid w:val="00BC7939"/>
    <w:rsid w:val="00BC7B9B"/>
    <w:rsid w:val="00BD05F8"/>
    <w:rsid w:val="00BD1CF4"/>
    <w:rsid w:val="00BD2C95"/>
    <w:rsid w:val="00BD3128"/>
    <w:rsid w:val="00BD3B88"/>
    <w:rsid w:val="00BD4920"/>
    <w:rsid w:val="00BD6C46"/>
    <w:rsid w:val="00BD6D74"/>
    <w:rsid w:val="00BD7744"/>
    <w:rsid w:val="00BE11F2"/>
    <w:rsid w:val="00BE14B3"/>
    <w:rsid w:val="00BE17C3"/>
    <w:rsid w:val="00BE1F60"/>
    <w:rsid w:val="00BE2A6D"/>
    <w:rsid w:val="00BE3302"/>
    <w:rsid w:val="00BE36D7"/>
    <w:rsid w:val="00BE3D26"/>
    <w:rsid w:val="00BE45B4"/>
    <w:rsid w:val="00BE4878"/>
    <w:rsid w:val="00BE6125"/>
    <w:rsid w:val="00BE7772"/>
    <w:rsid w:val="00BE7CE8"/>
    <w:rsid w:val="00BF07DD"/>
    <w:rsid w:val="00BF0F7D"/>
    <w:rsid w:val="00BF1F5E"/>
    <w:rsid w:val="00BF2676"/>
    <w:rsid w:val="00BF469F"/>
    <w:rsid w:val="00BF66B1"/>
    <w:rsid w:val="00BF75C9"/>
    <w:rsid w:val="00BF78A8"/>
    <w:rsid w:val="00BF7C9B"/>
    <w:rsid w:val="00C00BE2"/>
    <w:rsid w:val="00C00C17"/>
    <w:rsid w:val="00C00EB3"/>
    <w:rsid w:val="00C013AC"/>
    <w:rsid w:val="00C0262A"/>
    <w:rsid w:val="00C02826"/>
    <w:rsid w:val="00C030D3"/>
    <w:rsid w:val="00C0331A"/>
    <w:rsid w:val="00C03C16"/>
    <w:rsid w:val="00C0419E"/>
    <w:rsid w:val="00C04AB9"/>
    <w:rsid w:val="00C063B2"/>
    <w:rsid w:val="00C0659C"/>
    <w:rsid w:val="00C06686"/>
    <w:rsid w:val="00C06BD2"/>
    <w:rsid w:val="00C07CC6"/>
    <w:rsid w:val="00C10E1D"/>
    <w:rsid w:val="00C1206D"/>
    <w:rsid w:val="00C1247D"/>
    <w:rsid w:val="00C12FF4"/>
    <w:rsid w:val="00C14BF8"/>
    <w:rsid w:val="00C1631B"/>
    <w:rsid w:val="00C1655B"/>
    <w:rsid w:val="00C16D0C"/>
    <w:rsid w:val="00C16FCA"/>
    <w:rsid w:val="00C171C6"/>
    <w:rsid w:val="00C214D7"/>
    <w:rsid w:val="00C21906"/>
    <w:rsid w:val="00C22050"/>
    <w:rsid w:val="00C23081"/>
    <w:rsid w:val="00C23857"/>
    <w:rsid w:val="00C242C3"/>
    <w:rsid w:val="00C24E65"/>
    <w:rsid w:val="00C25757"/>
    <w:rsid w:val="00C2693A"/>
    <w:rsid w:val="00C3042B"/>
    <w:rsid w:val="00C30AA0"/>
    <w:rsid w:val="00C32C12"/>
    <w:rsid w:val="00C32C3E"/>
    <w:rsid w:val="00C3312B"/>
    <w:rsid w:val="00C33A4A"/>
    <w:rsid w:val="00C348C2"/>
    <w:rsid w:val="00C34B10"/>
    <w:rsid w:val="00C3657C"/>
    <w:rsid w:val="00C368B8"/>
    <w:rsid w:val="00C37770"/>
    <w:rsid w:val="00C37EC1"/>
    <w:rsid w:val="00C42C4F"/>
    <w:rsid w:val="00C42F70"/>
    <w:rsid w:val="00C43109"/>
    <w:rsid w:val="00C436E3"/>
    <w:rsid w:val="00C44432"/>
    <w:rsid w:val="00C4512A"/>
    <w:rsid w:val="00C46FB3"/>
    <w:rsid w:val="00C47DAB"/>
    <w:rsid w:val="00C50989"/>
    <w:rsid w:val="00C50CA9"/>
    <w:rsid w:val="00C513FE"/>
    <w:rsid w:val="00C52BFF"/>
    <w:rsid w:val="00C52DC4"/>
    <w:rsid w:val="00C53129"/>
    <w:rsid w:val="00C53531"/>
    <w:rsid w:val="00C54E33"/>
    <w:rsid w:val="00C55BC7"/>
    <w:rsid w:val="00C56732"/>
    <w:rsid w:val="00C571C9"/>
    <w:rsid w:val="00C61CD4"/>
    <w:rsid w:val="00C6231E"/>
    <w:rsid w:val="00C623E5"/>
    <w:rsid w:val="00C646F2"/>
    <w:rsid w:val="00C65ECA"/>
    <w:rsid w:val="00C65F14"/>
    <w:rsid w:val="00C674DD"/>
    <w:rsid w:val="00C70543"/>
    <w:rsid w:val="00C72F11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38D5"/>
    <w:rsid w:val="00C83D28"/>
    <w:rsid w:val="00C83D7C"/>
    <w:rsid w:val="00C85ADD"/>
    <w:rsid w:val="00C877AF"/>
    <w:rsid w:val="00C878C5"/>
    <w:rsid w:val="00C903CB"/>
    <w:rsid w:val="00C90723"/>
    <w:rsid w:val="00C919C1"/>
    <w:rsid w:val="00C92E93"/>
    <w:rsid w:val="00C93E84"/>
    <w:rsid w:val="00C948AF"/>
    <w:rsid w:val="00C94DAE"/>
    <w:rsid w:val="00C9554C"/>
    <w:rsid w:val="00C9667B"/>
    <w:rsid w:val="00C971BD"/>
    <w:rsid w:val="00C97C1F"/>
    <w:rsid w:val="00CA147A"/>
    <w:rsid w:val="00CA44F7"/>
    <w:rsid w:val="00CA654A"/>
    <w:rsid w:val="00CA692A"/>
    <w:rsid w:val="00CA6D76"/>
    <w:rsid w:val="00CA770C"/>
    <w:rsid w:val="00CB05DA"/>
    <w:rsid w:val="00CB124F"/>
    <w:rsid w:val="00CB202B"/>
    <w:rsid w:val="00CB2D51"/>
    <w:rsid w:val="00CB3AE7"/>
    <w:rsid w:val="00CB3C59"/>
    <w:rsid w:val="00CB72C3"/>
    <w:rsid w:val="00CB7E30"/>
    <w:rsid w:val="00CC0C3D"/>
    <w:rsid w:val="00CC0E28"/>
    <w:rsid w:val="00CC0E85"/>
    <w:rsid w:val="00CC1AA6"/>
    <w:rsid w:val="00CC491E"/>
    <w:rsid w:val="00CC55EA"/>
    <w:rsid w:val="00CC56CE"/>
    <w:rsid w:val="00CC6AC6"/>
    <w:rsid w:val="00CC70A7"/>
    <w:rsid w:val="00CD041D"/>
    <w:rsid w:val="00CD0794"/>
    <w:rsid w:val="00CD1042"/>
    <w:rsid w:val="00CD14AF"/>
    <w:rsid w:val="00CD3EAD"/>
    <w:rsid w:val="00CD56F9"/>
    <w:rsid w:val="00CD64DC"/>
    <w:rsid w:val="00CD6FE9"/>
    <w:rsid w:val="00CD77B2"/>
    <w:rsid w:val="00CD7C48"/>
    <w:rsid w:val="00CE021B"/>
    <w:rsid w:val="00CE0C04"/>
    <w:rsid w:val="00CE1E17"/>
    <w:rsid w:val="00CE1FF8"/>
    <w:rsid w:val="00CE29AE"/>
    <w:rsid w:val="00CE355A"/>
    <w:rsid w:val="00CE3C0C"/>
    <w:rsid w:val="00CE4992"/>
    <w:rsid w:val="00CE4B9E"/>
    <w:rsid w:val="00CE7292"/>
    <w:rsid w:val="00CE76BF"/>
    <w:rsid w:val="00CF00E4"/>
    <w:rsid w:val="00CF09AE"/>
    <w:rsid w:val="00CF0A8A"/>
    <w:rsid w:val="00CF1398"/>
    <w:rsid w:val="00CF1C5D"/>
    <w:rsid w:val="00CF1D3A"/>
    <w:rsid w:val="00CF2166"/>
    <w:rsid w:val="00CF2DE0"/>
    <w:rsid w:val="00CF37E1"/>
    <w:rsid w:val="00CF3EFB"/>
    <w:rsid w:val="00CF400E"/>
    <w:rsid w:val="00CF45A1"/>
    <w:rsid w:val="00CF505E"/>
    <w:rsid w:val="00CF54F9"/>
    <w:rsid w:val="00CF6F04"/>
    <w:rsid w:val="00CF72A0"/>
    <w:rsid w:val="00CF782E"/>
    <w:rsid w:val="00D010CF"/>
    <w:rsid w:val="00D01284"/>
    <w:rsid w:val="00D0147A"/>
    <w:rsid w:val="00D01FB0"/>
    <w:rsid w:val="00D01FC4"/>
    <w:rsid w:val="00D0286D"/>
    <w:rsid w:val="00D03068"/>
    <w:rsid w:val="00D03499"/>
    <w:rsid w:val="00D0548F"/>
    <w:rsid w:val="00D059FF"/>
    <w:rsid w:val="00D05B5B"/>
    <w:rsid w:val="00D05C5A"/>
    <w:rsid w:val="00D069DE"/>
    <w:rsid w:val="00D06ADC"/>
    <w:rsid w:val="00D0747D"/>
    <w:rsid w:val="00D10E77"/>
    <w:rsid w:val="00D111AA"/>
    <w:rsid w:val="00D11B09"/>
    <w:rsid w:val="00D11D26"/>
    <w:rsid w:val="00D11EA6"/>
    <w:rsid w:val="00D122CC"/>
    <w:rsid w:val="00D15D30"/>
    <w:rsid w:val="00D17311"/>
    <w:rsid w:val="00D17729"/>
    <w:rsid w:val="00D21079"/>
    <w:rsid w:val="00D2112C"/>
    <w:rsid w:val="00D21789"/>
    <w:rsid w:val="00D22F6B"/>
    <w:rsid w:val="00D2458F"/>
    <w:rsid w:val="00D2673E"/>
    <w:rsid w:val="00D30628"/>
    <w:rsid w:val="00D332AA"/>
    <w:rsid w:val="00D3361B"/>
    <w:rsid w:val="00D34773"/>
    <w:rsid w:val="00D34E22"/>
    <w:rsid w:val="00D36271"/>
    <w:rsid w:val="00D36AAD"/>
    <w:rsid w:val="00D36F1A"/>
    <w:rsid w:val="00D376E9"/>
    <w:rsid w:val="00D40756"/>
    <w:rsid w:val="00D408EC"/>
    <w:rsid w:val="00D40BC3"/>
    <w:rsid w:val="00D411EB"/>
    <w:rsid w:val="00D418A2"/>
    <w:rsid w:val="00D423F4"/>
    <w:rsid w:val="00D42755"/>
    <w:rsid w:val="00D444FE"/>
    <w:rsid w:val="00D44DE4"/>
    <w:rsid w:val="00D45F12"/>
    <w:rsid w:val="00D46EE9"/>
    <w:rsid w:val="00D478A2"/>
    <w:rsid w:val="00D508D1"/>
    <w:rsid w:val="00D50AFC"/>
    <w:rsid w:val="00D516A8"/>
    <w:rsid w:val="00D53906"/>
    <w:rsid w:val="00D540E8"/>
    <w:rsid w:val="00D57175"/>
    <w:rsid w:val="00D573E8"/>
    <w:rsid w:val="00D579BA"/>
    <w:rsid w:val="00D60077"/>
    <w:rsid w:val="00D61317"/>
    <w:rsid w:val="00D616A7"/>
    <w:rsid w:val="00D6192F"/>
    <w:rsid w:val="00D62350"/>
    <w:rsid w:val="00D631EF"/>
    <w:rsid w:val="00D63D5B"/>
    <w:rsid w:val="00D663F4"/>
    <w:rsid w:val="00D677CF"/>
    <w:rsid w:val="00D709B3"/>
    <w:rsid w:val="00D70A65"/>
    <w:rsid w:val="00D72286"/>
    <w:rsid w:val="00D7285D"/>
    <w:rsid w:val="00D73977"/>
    <w:rsid w:val="00D74588"/>
    <w:rsid w:val="00D768C2"/>
    <w:rsid w:val="00D76D4A"/>
    <w:rsid w:val="00D77650"/>
    <w:rsid w:val="00D778EA"/>
    <w:rsid w:val="00D77E48"/>
    <w:rsid w:val="00D800D4"/>
    <w:rsid w:val="00D80D2D"/>
    <w:rsid w:val="00D8195D"/>
    <w:rsid w:val="00D82E16"/>
    <w:rsid w:val="00D838F7"/>
    <w:rsid w:val="00D84540"/>
    <w:rsid w:val="00D8482E"/>
    <w:rsid w:val="00D8745D"/>
    <w:rsid w:val="00D87B09"/>
    <w:rsid w:val="00D90CCA"/>
    <w:rsid w:val="00D91194"/>
    <w:rsid w:val="00D92153"/>
    <w:rsid w:val="00D92756"/>
    <w:rsid w:val="00D9286B"/>
    <w:rsid w:val="00D92BEF"/>
    <w:rsid w:val="00D92CC5"/>
    <w:rsid w:val="00D92EE8"/>
    <w:rsid w:val="00D93DC2"/>
    <w:rsid w:val="00D94113"/>
    <w:rsid w:val="00D944DE"/>
    <w:rsid w:val="00D95C8C"/>
    <w:rsid w:val="00D96A10"/>
    <w:rsid w:val="00D9769E"/>
    <w:rsid w:val="00DA033B"/>
    <w:rsid w:val="00DA0AF7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394"/>
    <w:rsid w:val="00DB3619"/>
    <w:rsid w:val="00DB39B3"/>
    <w:rsid w:val="00DB470C"/>
    <w:rsid w:val="00DC016A"/>
    <w:rsid w:val="00DC0C5F"/>
    <w:rsid w:val="00DC1F94"/>
    <w:rsid w:val="00DC1FEB"/>
    <w:rsid w:val="00DC24A3"/>
    <w:rsid w:val="00DC2855"/>
    <w:rsid w:val="00DC2BB6"/>
    <w:rsid w:val="00DC497F"/>
    <w:rsid w:val="00DC53EF"/>
    <w:rsid w:val="00DC695C"/>
    <w:rsid w:val="00DC7683"/>
    <w:rsid w:val="00DD0122"/>
    <w:rsid w:val="00DD0211"/>
    <w:rsid w:val="00DD0640"/>
    <w:rsid w:val="00DD091C"/>
    <w:rsid w:val="00DD1460"/>
    <w:rsid w:val="00DD24C6"/>
    <w:rsid w:val="00DD299B"/>
    <w:rsid w:val="00DD2EC2"/>
    <w:rsid w:val="00DD37A4"/>
    <w:rsid w:val="00DD50B2"/>
    <w:rsid w:val="00DD559B"/>
    <w:rsid w:val="00DD5E04"/>
    <w:rsid w:val="00DD5EBA"/>
    <w:rsid w:val="00DD5F9B"/>
    <w:rsid w:val="00DD6035"/>
    <w:rsid w:val="00DD6CFB"/>
    <w:rsid w:val="00DD7BFF"/>
    <w:rsid w:val="00DD7E50"/>
    <w:rsid w:val="00DE0333"/>
    <w:rsid w:val="00DE12A7"/>
    <w:rsid w:val="00DE17F8"/>
    <w:rsid w:val="00DE1B5B"/>
    <w:rsid w:val="00DE2D1E"/>
    <w:rsid w:val="00DE3947"/>
    <w:rsid w:val="00DE3AB6"/>
    <w:rsid w:val="00DE3B70"/>
    <w:rsid w:val="00DE3E55"/>
    <w:rsid w:val="00DE3F7A"/>
    <w:rsid w:val="00DE5046"/>
    <w:rsid w:val="00DE5285"/>
    <w:rsid w:val="00DE5561"/>
    <w:rsid w:val="00DE625E"/>
    <w:rsid w:val="00DE6B27"/>
    <w:rsid w:val="00DE75CB"/>
    <w:rsid w:val="00DE76E9"/>
    <w:rsid w:val="00DF1AC6"/>
    <w:rsid w:val="00DF1B11"/>
    <w:rsid w:val="00DF2018"/>
    <w:rsid w:val="00DF2C13"/>
    <w:rsid w:val="00DF3305"/>
    <w:rsid w:val="00DF33CE"/>
    <w:rsid w:val="00DF34F8"/>
    <w:rsid w:val="00DF3691"/>
    <w:rsid w:val="00DF3BE3"/>
    <w:rsid w:val="00DF4E9E"/>
    <w:rsid w:val="00DF544D"/>
    <w:rsid w:val="00E0005C"/>
    <w:rsid w:val="00E00B95"/>
    <w:rsid w:val="00E02E17"/>
    <w:rsid w:val="00E0450F"/>
    <w:rsid w:val="00E0553B"/>
    <w:rsid w:val="00E05D54"/>
    <w:rsid w:val="00E0612A"/>
    <w:rsid w:val="00E07185"/>
    <w:rsid w:val="00E071EC"/>
    <w:rsid w:val="00E077D9"/>
    <w:rsid w:val="00E1056E"/>
    <w:rsid w:val="00E10CD4"/>
    <w:rsid w:val="00E10D71"/>
    <w:rsid w:val="00E11316"/>
    <w:rsid w:val="00E1169A"/>
    <w:rsid w:val="00E11BA1"/>
    <w:rsid w:val="00E1235A"/>
    <w:rsid w:val="00E1271B"/>
    <w:rsid w:val="00E13CED"/>
    <w:rsid w:val="00E1431E"/>
    <w:rsid w:val="00E14C45"/>
    <w:rsid w:val="00E14F88"/>
    <w:rsid w:val="00E151D9"/>
    <w:rsid w:val="00E16481"/>
    <w:rsid w:val="00E16FDF"/>
    <w:rsid w:val="00E17B63"/>
    <w:rsid w:val="00E21B08"/>
    <w:rsid w:val="00E22A0E"/>
    <w:rsid w:val="00E23783"/>
    <w:rsid w:val="00E23945"/>
    <w:rsid w:val="00E24C70"/>
    <w:rsid w:val="00E25850"/>
    <w:rsid w:val="00E2606C"/>
    <w:rsid w:val="00E2643E"/>
    <w:rsid w:val="00E26B7E"/>
    <w:rsid w:val="00E272B9"/>
    <w:rsid w:val="00E27D81"/>
    <w:rsid w:val="00E27E8F"/>
    <w:rsid w:val="00E27FC2"/>
    <w:rsid w:val="00E302A1"/>
    <w:rsid w:val="00E3089A"/>
    <w:rsid w:val="00E31123"/>
    <w:rsid w:val="00E3415A"/>
    <w:rsid w:val="00E343A5"/>
    <w:rsid w:val="00E36385"/>
    <w:rsid w:val="00E373DF"/>
    <w:rsid w:val="00E378DF"/>
    <w:rsid w:val="00E37A78"/>
    <w:rsid w:val="00E40481"/>
    <w:rsid w:val="00E404E0"/>
    <w:rsid w:val="00E40851"/>
    <w:rsid w:val="00E408E9"/>
    <w:rsid w:val="00E40FD6"/>
    <w:rsid w:val="00E4156E"/>
    <w:rsid w:val="00E42170"/>
    <w:rsid w:val="00E43D89"/>
    <w:rsid w:val="00E46D1D"/>
    <w:rsid w:val="00E46F23"/>
    <w:rsid w:val="00E47C4E"/>
    <w:rsid w:val="00E5022B"/>
    <w:rsid w:val="00E504DA"/>
    <w:rsid w:val="00E51709"/>
    <w:rsid w:val="00E5260D"/>
    <w:rsid w:val="00E530A9"/>
    <w:rsid w:val="00E53244"/>
    <w:rsid w:val="00E53762"/>
    <w:rsid w:val="00E53CAC"/>
    <w:rsid w:val="00E541C1"/>
    <w:rsid w:val="00E5497B"/>
    <w:rsid w:val="00E552D2"/>
    <w:rsid w:val="00E553CC"/>
    <w:rsid w:val="00E55862"/>
    <w:rsid w:val="00E56290"/>
    <w:rsid w:val="00E56D31"/>
    <w:rsid w:val="00E57745"/>
    <w:rsid w:val="00E6035E"/>
    <w:rsid w:val="00E60804"/>
    <w:rsid w:val="00E60929"/>
    <w:rsid w:val="00E6134E"/>
    <w:rsid w:val="00E62239"/>
    <w:rsid w:val="00E62A7E"/>
    <w:rsid w:val="00E63668"/>
    <w:rsid w:val="00E638FE"/>
    <w:rsid w:val="00E6444C"/>
    <w:rsid w:val="00E65653"/>
    <w:rsid w:val="00E65989"/>
    <w:rsid w:val="00E660DB"/>
    <w:rsid w:val="00E6655C"/>
    <w:rsid w:val="00E6682B"/>
    <w:rsid w:val="00E66DED"/>
    <w:rsid w:val="00E676AB"/>
    <w:rsid w:val="00E702C4"/>
    <w:rsid w:val="00E70571"/>
    <w:rsid w:val="00E714F6"/>
    <w:rsid w:val="00E71D5C"/>
    <w:rsid w:val="00E735C4"/>
    <w:rsid w:val="00E73EDA"/>
    <w:rsid w:val="00E741C5"/>
    <w:rsid w:val="00E75142"/>
    <w:rsid w:val="00E755C7"/>
    <w:rsid w:val="00E775B0"/>
    <w:rsid w:val="00E77A13"/>
    <w:rsid w:val="00E8182A"/>
    <w:rsid w:val="00E82245"/>
    <w:rsid w:val="00E82CC2"/>
    <w:rsid w:val="00E83965"/>
    <w:rsid w:val="00E84056"/>
    <w:rsid w:val="00E86367"/>
    <w:rsid w:val="00E86B59"/>
    <w:rsid w:val="00E87E6F"/>
    <w:rsid w:val="00E91883"/>
    <w:rsid w:val="00E91D51"/>
    <w:rsid w:val="00E92086"/>
    <w:rsid w:val="00E92184"/>
    <w:rsid w:val="00E92214"/>
    <w:rsid w:val="00E92297"/>
    <w:rsid w:val="00E92C66"/>
    <w:rsid w:val="00E92D6D"/>
    <w:rsid w:val="00E9434B"/>
    <w:rsid w:val="00E95737"/>
    <w:rsid w:val="00E95CC9"/>
    <w:rsid w:val="00E96BAF"/>
    <w:rsid w:val="00E9765F"/>
    <w:rsid w:val="00E977EA"/>
    <w:rsid w:val="00EA047F"/>
    <w:rsid w:val="00EA04F5"/>
    <w:rsid w:val="00EA2128"/>
    <w:rsid w:val="00EA2EC6"/>
    <w:rsid w:val="00EA3442"/>
    <w:rsid w:val="00EA4365"/>
    <w:rsid w:val="00EA569C"/>
    <w:rsid w:val="00EA72AD"/>
    <w:rsid w:val="00EB1199"/>
    <w:rsid w:val="00EB1C29"/>
    <w:rsid w:val="00EB23B8"/>
    <w:rsid w:val="00EB2736"/>
    <w:rsid w:val="00EB29E0"/>
    <w:rsid w:val="00EB4F75"/>
    <w:rsid w:val="00EB5CD6"/>
    <w:rsid w:val="00EB6125"/>
    <w:rsid w:val="00EB7138"/>
    <w:rsid w:val="00EB75B5"/>
    <w:rsid w:val="00EC052A"/>
    <w:rsid w:val="00EC2FD3"/>
    <w:rsid w:val="00EC3489"/>
    <w:rsid w:val="00EC3F16"/>
    <w:rsid w:val="00EC4F52"/>
    <w:rsid w:val="00EC544E"/>
    <w:rsid w:val="00EC583B"/>
    <w:rsid w:val="00EC68B4"/>
    <w:rsid w:val="00EC7E66"/>
    <w:rsid w:val="00ED1A8D"/>
    <w:rsid w:val="00ED1AE0"/>
    <w:rsid w:val="00ED36DB"/>
    <w:rsid w:val="00ED3B37"/>
    <w:rsid w:val="00ED4013"/>
    <w:rsid w:val="00ED4169"/>
    <w:rsid w:val="00ED4719"/>
    <w:rsid w:val="00ED48C7"/>
    <w:rsid w:val="00ED7F7A"/>
    <w:rsid w:val="00EE01FB"/>
    <w:rsid w:val="00EE02AF"/>
    <w:rsid w:val="00EE1979"/>
    <w:rsid w:val="00EE1AC9"/>
    <w:rsid w:val="00EE1E47"/>
    <w:rsid w:val="00EE2519"/>
    <w:rsid w:val="00EE27A0"/>
    <w:rsid w:val="00EE2D41"/>
    <w:rsid w:val="00EE39CB"/>
    <w:rsid w:val="00EE4E73"/>
    <w:rsid w:val="00EE535F"/>
    <w:rsid w:val="00EE55EE"/>
    <w:rsid w:val="00EE5A51"/>
    <w:rsid w:val="00EE6859"/>
    <w:rsid w:val="00EE6BD9"/>
    <w:rsid w:val="00EE7007"/>
    <w:rsid w:val="00EE7645"/>
    <w:rsid w:val="00EE7700"/>
    <w:rsid w:val="00EE7AC6"/>
    <w:rsid w:val="00EF0C72"/>
    <w:rsid w:val="00EF0FB0"/>
    <w:rsid w:val="00EF1DD8"/>
    <w:rsid w:val="00EF2C34"/>
    <w:rsid w:val="00EF340A"/>
    <w:rsid w:val="00EF3540"/>
    <w:rsid w:val="00EF40D7"/>
    <w:rsid w:val="00EF4816"/>
    <w:rsid w:val="00EF4B1E"/>
    <w:rsid w:val="00EF6030"/>
    <w:rsid w:val="00EF60F2"/>
    <w:rsid w:val="00EF63F8"/>
    <w:rsid w:val="00EF66DD"/>
    <w:rsid w:val="00EF69E8"/>
    <w:rsid w:val="00EF732A"/>
    <w:rsid w:val="00F008FE"/>
    <w:rsid w:val="00F00C64"/>
    <w:rsid w:val="00F00C90"/>
    <w:rsid w:val="00F0216C"/>
    <w:rsid w:val="00F027A8"/>
    <w:rsid w:val="00F02C57"/>
    <w:rsid w:val="00F03185"/>
    <w:rsid w:val="00F03D61"/>
    <w:rsid w:val="00F0454D"/>
    <w:rsid w:val="00F0564F"/>
    <w:rsid w:val="00F05FFD"/>
    <w:rsid w:val="00F0626F"/>
    <w:rsid w:val="00F07892"/>
    <w:rsid w:val="00F10E3D"/>
    <w:rsid w:val="00F11297"/>
    <w:rsid w:val="00F112CE"/>
    <w:rsid w:val="00F11E67"/>
    <w:rsid w:val="00F136F9"/>
    <w:rsid w:val="00F13E75"/>
    <w:rsid w:val="00F1436A"/>
    <w:rsid w:val="00F14EED"/>
    <w:rsid w:val="00F1519D"/>
    <w:rsid w:val="00F15304"/>
    <w:rsid w:val="00F15493"/>
    <w:rsid w:val="00F1592E"/>
    <w:rsid w:val="00F16FFA"/>
    <w:rsid w:val="00F178AF"/>
    <w:rsid w:val="00F2056E"/>
    <w:rsid w:val="00F20C1E"/>
    <w:rsid w:val="00F20DCF"/>
    <w:rsid w:val="00F21827"/>
    <w:rsid w:val="00F233E9"/>
    <w:rsid w:val="00F234D5"/>
    <w:rsid w:val="00F24187"/>
    <w:rsid w:val="00F246EE"/>
    <w:rsid w:val="00F24F76"/>
    <w:rsid w:val="00F256BE"/>
    <w:rsid w:val="00F26E78"/>
    <w:rsid w:val="00F30895"/>
    <w:rsid w:val="00F31C0C"/>
    <w:rsid w:val="00F321F2"/>
    <w:rsid w:val="00F32304"/>
    <w:rsid w:val="00F32361"/>
    <w:rsid w:val="00F35597"/>
    <w:rsid w:val="00F36322"/>
    <w:rsid w:val="00F36E50"/>
    <w:rsid w:val="00F37747"/>
    <w:rsid w:val="00F37B42"/>
    <w:rsid w:val="00F4022D"/>
    <w:rsid w:val="00F40AE0"/>
    <w:rsid w:val="00F42059"/>
    <w:rsid w:val="00F4331F"/>
    <w:rsid w:val="00F43EB0"/>
    <w:rsid w:val="00F44BF3"/>
    <w:rsid w:val="00F45070"/>
    <w:rsid w:val="00F45625"/>
    <w:rsid w:val="00F45938"/>
    <w:rsid w:val="00F46097"/>
    <w:rsid w:val="00F463E9"/>
    <w:rsid w:val="00F4657D"/>
    <w:rsid w:val="00F465B7"/>
    <w:rsid w:val="00F46827"/>
    <w:rsid w:val="00F5244B"/>
    <w:rsid w:val="00F52EE0"/>
    <w:rsid w:val="00F5302A"/>
    <w:rsid w:val="00F558D4"/>
    <w:rsid w:val="00F55C4A"/>
    <w:rsid w:val="00F56747"/>
    <w:rsid w:val="00F56977"/>
    <w:rsid w:val="00F57343"/>
    <w:rsid w:val="00F57535"/>
    <w:rsid w:val="00F60321"/>
    <w:rsid w:val="00F60356"/>
    <w:rsid w:val="00F63769"/>
    <w:rsid w:val="00F645A7"/>
    <w:rsid w:val="00F65416"/>
    <w:rsid w:val="00F65B94"/>
    <w:rsid w:val="00F66709"/>
    <w:rsid w:val="00F67299"/>
    <w:rsid w:val="00F7066E"/>
    <w:rsid w:val="00F71182"/>
    <w:rsid w:val="00F715E6"/>
    <w:rsid w:val="00F71B2F"/>
    <w:rsid w:val="00F72075"/>
    <w:rsid w:val="00F72143"/>
    <w:rsid w:val="00F725ED"/>
    <w:rsid w:val="00F7366B"/>
    <w:rsid w:val="00F73D16"/>
    <w:rsid w:val="00F73E83"/>
    <w:rsid w:val="00F74ECE"/>
    <w:rsid w:val="00F74EE6"/>
    <w:rsid w:val="00F75A83"/>
    <w:rsid w:val="00F77338"/>
    <w:rsid w:val="00F777DD"/>
    <w:rsid w:val="00F80395"/>
    <w:rsid w:val="00F809CE"/>
    <w:rsid w:val="00F80C30"/>
    <w:rsid w:val="00F8258D"/>
    <w:rsid w:val="00F827B9"/>
    <w:rsid w:val="00F83472"/>
    <w:rsid w:val="00F83C66"/>
    <w:rsid w:val="00F8417F"/>
    <w:rsid w:val="00F858E9"/>
    <w:rsid w:val="00F85D26"/>
    <w:rsid w:val="00F8765A"/>
    <w:rsid w:val="00F87E4F"/>
    <w:rsid w:val="00F900D7"/>
    <w:rsid w:val="00F90DD9"/>
    <w:rsid w:val="00F91C17"/>
    <w:rsid w:val="00F92AEE"/>
    <w:rsid w:val="00F92C11"/>
    <w:rsid w:val="00F93A07"/>
    <w:rsid w:val="00F943FA"/>
    <w:rsid w:val="00F95352"/>
    <w:rsid w:val="00F95689"/>
    <w:rsid w:val="00F95D79"/>
    <w:rsid w:val="00F95DAF"/>
    <w:rsid w:val="00F96E01"/>
    <w:rsid w:val="00F97E6E"/>
    <w:rsid w:val="00FA02BC"/>
    <w:rsid w:val="00FA04E8"/>
    <w:rsid w:val="00FA0A17"/>
    <w:rsid w:val="00FA1FA8"/>
    <w:rsid w:val="00FA2FF1"/>
    <w:rsid w:val="00FA356B"/>
    <w:rsid w:val="00FA37E5"/>
    <w:rsid w:val="00FA39C3"/>
    <w:rsid w:val="00FA640D"/>
    <w:rsid w:val="00FA7150"/>
    <w:rsid w:val="00FB01E1"/>
    <w:rsid w:val="00FB1B63"/>
    <w:rsid w:val="00FB23F9"/>
    <w:rsid w:val="00FB2827"/>
    <w:rsid w:val="00FB4829"/>
    <w:rsid w:val="00FB51DA"/>
    <w:rsid w:val="00FB5DA7"/>
    <w:rsid w:val="00FB6BFE"/>
    <w:rsid w:val="00FB6F69"/>
    <w:rsid w:val="00FB7D19"/>
    <w:rsid w:val="00FC2838"/>
    <w:rsid w:val="00FC2F5A"/>
    <w:rsid w:val="00FC3754"/>
    <w:rsid w:val="00FC3932"/>
    <w:rsid w:val="00FC4962"/>
    <w:rsid w:val="00FC5460"/>
    <w:rsid w:val="00FC64DD"/>
    <w:rsid w:val="00FC65D1"/>
    <w:rsid w:val="00FC68CB"/>
    <w:rsid w:val="00FC77D3"/>
    <w:rsid w:val="00FD050E"/>
    <w:rsid w:val="00FD13C7"/>
    <w:rsid w:val="00FD23B2"/>
    <w:rsid w:val="00FD2ECB"/>
    <w:rsid w:val="00FD31D9"/>
    <w:rsid w:val="00FD454B"/>
    <w:rsid w:val="00FD5084"/>
    <w:rsid w:val="00FD5903"/>
    <w:rsid w:val="00FD6F1C"/>
    <w:rsid w:val="00FD7605"/>
    <w:rsid w:val="00FD7C33"/>
    <w:rsid w:val="00FE0776"/>
    <w:rsid w:val="00FE1B1D"/>
    <w:rsid w:val="00FE2FDC"/>
    <w:rsid w:val="00FE3DA5"/>
    <w:rsid w:val="00FE401A"/>
    <w:rsid w:val="00FE4054"/>
    <w:rsid w:val="00FE42CD"/>
    <w:rsid w:val="00FE5CE1"/>
    <w:rsid w:val="00FE677B"/>
    <w:rsid w:val="00FE6851"/>
    <w:rsid w:val="00FE75DB"/>
    <w:rsid w:val="00FF15D6"/>
    <w:rsid w:val="00FF396A"/>
    <w:rsid w:val="00FF3F2B"/>
    <w:rsid w:val="00FF3F7B"/>
    <w:rsid w:val="00FF461D"/>
    <w:rsid w:val="00FF4684"/>
    <w:rsid w:val="00FF576F"/>
    <w:rsid w:val="00FF5996"/>
    <w:rsid w:val="00FF69D8"/>
    <w:rsid w:val="00FF6C49"/>
    <w:rsid w:val="00FF6E30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7F3901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181D83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5D42CA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181D83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5D42CA"/>
    <w:pPr>
      <w:spacing w:before="283" w:line="310" w:lineRule="atLeast"/>
    </w:pPr>
    <w:rPr>
      <w:rFonts w:cs="FranklinGothicLT-Book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181D83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181D83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79551C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9551C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181D83"/>
    <w:pPr>
      <w:spacing w:after="0"/>
    </w:pPr>
    <w:rPr>
      <w:rFonts w:ascii="ITC Franklin Gothic Std Med" w:hAnsi="ITC Franklin Gothic Std Med" w:cs="FranklinGothicLT-Medium"/>
    </w:rPr>
  </w:style>
  <w:style w:type="character" w:styleId="Olstomnmnande">
    <w:name w:val="Unresolved Mention"/>
    <w:basedOn w:val="Standardstycketeckensnitt"/>
    <w:uiPriority w:val="99"/>
    <w:rsid w:val="001D674B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4D253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3878B9"/>
    <w:rPr>
      <w:b/>
      <w:bCs/>
    </w:rPr>
  </w:style>
  <w:style w:type="character" w:styleId="Betoning">
    <w:name w:val="Emphasis"/>
    <w:basedOn w:val="Standardstycketeckensnitt"/>
    <w:uiPriority w:val="20"/>
    <w:qFormat/>
    <w:rsid w:val="003B27B7"/>
    <w:rPr>
      <w:i/>
      <w:iCs/>
    </w:rPr>
  </w:style>
  <w:style w:type="paragraph" w:customStyle="1" w:styleId="MsoNormal0">
    <w:name w:val="MsoNormal"/>
    <w:basedOn w:val="Normal"/>
    <w:rsid w:val="00F30895"/>
    <w:rPr>
      <w:rFonts w:ascii="Times New Roman" w:eastAsia="Times New Roman" w:hAnsi="Times New Roman" w:cs="Times New Roman"/>
      <w:lang w:val="en-US"/>
    </w:rPr>
  </w:style>
  <w:style w:type="paragraph" w:customStyle="1" w:styleId="Tabell-brdvrigt0">
    <w:name w:val="Tabell-brdvrigt"/>
    <w:basedOn w:val="Normal"/>
    <w:rsid w:val="007B759E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004CC78-89D8-1E42-97A7-B72A9A48542C}">
  <we:reference id="wa104381909" version="2.4.0.0" store="sv-SE" storeType="OMEX"/>
  <we:alternateReferences>
    <we:reference id="wa104381909" version="2.4.0.0" store="sv-SE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10F358-72DF-B246-9EA0-F3C6CE7E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4</cp:revision>
  <cp:lastPrinted>2025-02-03T13:26:00Z</cp:lastPrinted>
  <dcterms:created xsi:type="dcterms:W3CDTF">2025-03-10T12:17:00Z</dcterms:created>
  <dcterms:modified xsi:type="dcterms:W3CDTF">2025-03-10T12:20:00Z</dcterms:modified>
</cp:coreProperties>
</file>